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xmlns:wp14="http://schemas.microsoft.com/office/word/2010/wordml" w:rsidR="001A29ED" w:rsidP="49556D70" w:rsidRDefault="001A29ED" w14:paraId="672A6659" wp14:textId="77777777" wp14:noSpellErr="1">
      <w:pPr>
        <w:pStyle w:val="Tekstpodstawowy"/>
        <w:rPr>
          <w:rFonts w:ascii="Arial" w:hAnsi="Arial" w:eastAsia="Arial" w:cs="Arial"/>
        </w:rPr>
      </w:pPr>
    </w:p>
    <w:p xmlns:wp14="http://schemas.microsoft.com/office/word/2010/wordml" w:rsidR="001A29ED" w:rsidP="49556D70" w:rsidRDefault="001A29ED" w14:paraId="78F9E6F0" wp14:textId="77777777" wp14:noSpellErr="1">
      <w:pPr>
        <w:pStyle w:val="Nagwek1"/>
        <w:spacing w:before="0" w:beforeAutospacing="off" w:after="0" w:afterAutospacing="off" w:line="240" w:lineRule="auto"/>
        <w:rPr>
          <w:rFonts w:ascii="Arial" w:hAnsi="Arial" w:eastAsia="Arial" w:cs="Arial"/>
          <w:b w:val="1"/>
          <w:bCs w:val="1"/>
          <w:sz w:val="40"/>
          <w:szCs w:val="40"/>
        </w:rPr>
      </w:pPr>
      <w:r w:rsidRPr="49556D70" w:rsidR="001A29ED">
        <w:rPr>
          <w:rFonts w:ascii="Arial" w:hAnsi="Arial" w:eastAsia="Arial" w:cs="Arial"/>
          <w:sz w:val="40"/>
          <w:szCs w:val="40"/>
        </w:rPr>
        <w:t>Regulamin Samorządu Uczniowskiego</w:t>
      </w:r>
    </w:p>
    <w:p xmlns:wp14="http://schemas.microsoft.com/office/word/2010/wordml" w:rsidR="001A29ED" w:rsidP="49556D70" w:rsidRDefault="001A29ED" w14:paraId="0B470C45" wp14:textId="1B113B2E">
      <w:pPr>
        <w:pStyle w:val="Nagwek1"/>
        <w:spacing w:before="0" w:beforeAutospacing="off" w:after="0" w:afterAutospacing="off" w:line="240" w:lineRule="auto"/>
        <w:rPr>
          <w:rFonts w:ascii="Arial" w:hAnsi="Arial" w:eastAsia="Arial" w:cs="Arial"/>
          <w:b w:val="1"/>
          <w:bCs w:val="1"/>
          <w:sz w:val="48"/>
          <w:szCs w:val="48"/>
        </w:rPr>
      </w:pPr>
      <w:r w:rsidRPr="49556D70" w:rsidR="001A29ED">
        <w:rPr>
          <w:rFonts w:ascii="Arial" w:hAnsi="Arial" w:eastAsia="Arial" w:cs="Arial"/>
          <w:sz w:val="40"/>
          <w:szCs w:val="40"/>
        </w:rPr>
        <w:t xml:space="preserve">Szkoły Podstawowej nr 3 im. Szarych Szeregów </w:t>
      </w:r>
      <w:r w:rsidRPr="49556D70" w:rsidR="001A29ED">
        <w:rPr>
          <w:rFonts w:ascii="Arial" w:hAnsi="Arial" w:eastAsia="Arial" w:cs="Arial"/>
          <w:sz w:val="40"/>
          <w:szCs w:val="40"/>
        </w:rPr>
        <w:t>w Piotrkowie Trybunalskim</w:t>
      </w:r>
    </w:p>
    <w:p xmlns:wp14="http://schemas.microsoft.com/office/word/2010/wordml" w:rsidR="001A29ED" w:rsidP="49556D70" w:rsidRDefault="001A29ED" w14:paraId="0A37501D" wp14:textId="77777777" wp14:noSpellErr="1">
      <w:pPr>
        <w:pStyle w:val="Tekstpodstawowy"/>
        <w:jc w:val="center"/>
        <w:rPr>
          <w:rFonts w:ascii="Arial" w:hAnsi="Arial" w:eastAsia="Arial" w:cs="Arial"/>
        </w:rPr>
      </w:pPr>
    </w:p>
    <w:p xmlns:wp14="http://schemas.microsoft.com/office/word/2010/wordml" w:rsidR="001A29ED" w:rsidP="49556D70" w:rsidRDefault="001A29ED" w14:paraId="276C8A27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1</w:t>
      </w:r>
    </w:p>
    <w:p xmlns:wp14="http://schemas.microsoft.com/office/word/2010/wordml" w:rsidR="001A29ED" w:rsidP="49556D70" w:rsidRDefault="001A29ED" w14:paraId="2F2BBE4B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Postanowienia wstępne</w:t>
      </w:r>
    </w:p>
    <w:p xmlns:wp14="http://schemas.microsoft.com/office/word/2010/wordml" w:rsidR="001A29ED" w:rsidP="49556D70" w:rsidRDefault="001A29ED" w14:paraId="5A91E54C" wp14:textId="77777777" wp14:noSpellErr="1">
      <w:pPr>
        <w:pStyle w:val="ListParagraph"/>
        <w:numPr>
          <w:ilvl w:val="0"/>
          <w:numId w:val="18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Samorząd Uczniowski tworzą wszyscy pełnoprawni uczniowie szkoły. </w:t>
      </w:r>
    </w:p>
    <w:p xmlns:wp14="http://schemas.microsoft.com/office/word/2010/wordml" w:rsidR="001A29ED" w:rsidP="49556D70" w:rsidRDefault="001A29ED" w14:paraId="4DCCDBDF" wp14:textId="77777777" wp14:noSpellErr="1">
      <w:pPr>
        <w:pStyle w:val="ListParagraph"/>
        <w:numPr>
          <w:ilvl w:val="0"/>
          <w:numId w:val="18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Organy samorządu są jedynymi reprezentantami ogółu uczniów. </w:t>
      </w:r>
    </w:p>
    <w:p xmlns:wp14="http://schemas.microsoft.com/office/word/2010/wordml" w:rsidR="001A29ED" w:rsidP="49556D70" w:rsidRDefault="001A29ED" w14:paraId="2D31457F" wp14:textId="77777777" wp14:noSpellErr="1">
      <w:pPr>
        <w:pStyle w:val="ListParagraph"/>
        <w:numPr>
          <w:ilvl w:val="0"/>
          <w:numId w:val="18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Działalność samorządu wspiera i nadzoruje opiekun. </w:t>
      </w:r>
    </w:p>
    <w:p xmlns:wp14="http://schemas.microsoft.com/office/word/2010/wordml" w:rsidRPr="007061B0" w:rsidR="001A29ED" w:rsidP="49556D70" w:rsidRDefault="001A29ED" w14:paraId="77FF198D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2</w:t>
      </w:r>
    </w:p>
    <w:p xmlns:wp14="http://schemas.microsoft.com/office/word/2010/wordml" w:rsidRPr="007061B0" w:rsidR="001A29ED" w:rsidP="49556D70" w:rsidRDefault="001A29ED" w14:paraId="074928B2" wp14:textId="77777777" wp14:noSpellErr="1">
      <w:pPr>
        <w:pStyle w:val="Tekstpodstawowy"/>
        <w:rPr>
          <w:rFonts w:ascii="Arial" w:hAnsi="Arial" w:eastAsia="Arial" w:cs="Arial"/>
          <w:b w:val="1"/>
          <w:bCs w:val="1"/>
        </w:rPr>
      </w:pPr>
      <w:r w:rsidRPr="49556D70" w:rsidR="001A29ED">
        <w:rPr>
          <w:rFonts w:ascii="Arial" w:hAnsi="Arial" w:eastAsia="Arial" w:cs="Arial"/>
          <w:b w:val="1"/>
          <w:bCs w:val="1"/>
        </w:rPr>
        <w:t>Cele działania samorządu</w:t>
      </w:r>
    </w:p>
    <w:p xmlns:wp14="http://schemas.microsoft.com/office/word/2010/wordml" w:rsidR="001A29ED" w:rsidP="49556D70" w:rsidRDefault="001A29ED" w14:paraId="319D0383" wp14:textId="124E07B7">
      <w:pPr>
        <w:pStyle w:val="ListParagraph"/>
        <w:numPr>
          <w:ilvl w:val="0"/>
          <w:numId w:val="3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Celem samorządu jest kształtowanie samodzielnego i świadomego kierowania swoim postępowaniem, kształtowanie postawy, która prowadzi do identyfikowania się z celami        i zadaniami społeczności szkolnej, uznaniu ich za własne, dążenie do ich realizacji z własnej inicjatywy i poczucia własnej za </w:t>
      </w:r>
      <w:bookmarkStart w:name="_Int_n8LwZPM9" w:id="178008541"/>
      <w:r w:rsidR="001A29ED">
        <w:rPr/>
        <w:t>nie</w:t>
      </w:r>
      <w:r w:rsidR="2373F2F3">
        <w:rPr/>
        <w:t xml:space="preserve"> </w:t>
      </w:r>
      <w:r w:rsidR="001A29ED">
        <w:rPr/>
        <w:t>odpowiedzialności</w:t>
      </w:r>
      <w:bookmarkEnd w:id="178008541"/>
      <w:r w:rsidR="001A29ED">
        <w:rPr/>
        <w:t xml:space="preserve">. </w:t>
      </w:r>
    </w:p>
    <w:p xmlns:wp14="http://schemas.microsoft.com/office/word/2010/wordml" w:rsidR="001A29ED" w:rsidP="49556D70" w:rsidRDefault="001A29ED" w14:paraId="18071AB0" wp14:textId="5036A8E6">
      <w:pPr>
        <w:pStyle w:val="ListParagraph"/>
        <w:numPr>
          <w:ilvl w:val="0"/>
          <w:numId w:val="3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Realizacja celów winna być połączona z dbałością o kształtowanie i rozwijanie patriotyzmu, dbanie o dobre imię szkoły, o jej honor, kultywowanie i wzbogacanie jej tradycji. </w:t>
      </w:r>
    </w:p>
    <w:p xmlns:wp14="http://schemas.microsoft.com/office/word/2010/wordml" w:rsidRPr="007061B0" w:rsidR="001A29ED" w:rsidP="49556D70" w:rsidRDefault="001A29ED" w14:paraId="67F6D762" wp14:textId="77777777" wp14:noSpellErr="1">
      <w:pPr>
        <w:pStyle w:val="Nagwek3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</w:rPr>
        <w:t>§ 3</w:t>
      </w:r>
    </w:p>
    <w:p xmlns:wp14="http://schemas.microsoft.com/office/word/2010/wordml" w:rsidRPr="007061B0" w:rsidR="001A29ED" w:rsidP="49556D70" w:rsidRDefault="001A29ED" w14:paraId="0FB6C387" wp14:textId="77777777" wp14:noSpellErr="1">
      <w:pPr>
        <w:pStyle w:val="Tekstpodstawowy"/>
        <w:rPr>
          <w:rFonts w:ascii="Arial" w:hAnsi="Arial" w:eastAsia="Arial" w:cs="Arial"/>
          <w:b w:val="1"/>
          <w:bCs w:val="1"/>
        </w:rPr>
      </w:pPr>
      <w:r w:rsidRPr="49556D70" w:rsidR="001A29ED">
        <w:rPr>
          <w:rFonts w:ascii="Arial" w:hAnsi="Arial" w:eastAsia="Arial" w:cs="Arial"/>
          <w:b w:val="1"/>
          <w:bCs w:val="1"/>
        </w:rPr>
        <w:t>Zadania samorządu</w:t>
      </w:r>
    </w:p>
    <w:p xmlns:wp14="http://schemas.microsoft.com/office/word/2010/wordml" w:rsidR="001A29ED" w:rsidP="49556D70" w:rsidRDefault="001A29ED" w14:paraId="03A969EC" wp14:textId="6D921CB5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Pr="49556D70" w:rsidR="31305258">
        <w:rPr>
          <w:noProof w:val="0"/>
          <w:lang w:val="pl-PL"/>
        </w:rPr>
        <w:t xml:space="preserve">Uchwalenie regulaminu samorządu uczniowskiego. </w:t>
      </w:r>
      <w:r>
        <w:tab/>
      </w:r>
      <w:r>
        <w:tab/>
      </w:r>
    </w:p>
    <w:p xmlns:wp14="http://schemas.microsoft.com/office/word/2010/wordml" w:rsidR="001A29ED" w:rsidP="49556D70" w:rsidRDefault="001A29ED" w14:paraId="40912574" wp14:textId="77105CE8">
      <w:pPr>
        <w:pStyle w:val="ListParagraph"/>
        <w:numPr>
          <w:ilvl w:val="0"/>
          <w:numId w:val="20"/>
        </w:numPr>
        <w:rPr>
          <w:rFonts w:ascii="Arial" w:hAnsi="Arial" w:eastAsia="Arial" w:cs="Arial"/>
          <w:noProof w:val="0"/>
          <w:color w:val="000000" w:themeColor="text1" w:themeTint="FF" w:themeShade="FF"/>
          <w:sz w:val="24"/>
          <w:szCs w:val="24"/>
          <w:lang w:val="pl-PL"/>
        </w:rPr>
      </w:pPr>
      <w:r w:rsidRPr="49556D70" w:rsidR="31305258">
        <w:rPr>
          <w:noProof w:val="0"/>
          <w:lang w:val="pl-PL"/>
        </w:rPr>
        <w:t xml:space="preserve">Przedstawienie propozycji do planu </w:t>
      </w:r>
      <w:r w:rsidRPr="49556D70" w:rsidR="31305258">
        <w:rPr>
          <w:noProof w:val="0"/>
          <w:lang w:val="pl-PL"/>
        </w:rPr>
        <w:t>dydaktyczno</w:t>
      </w:r>
      <w:r w:rsidRPr="49556D70" w:rsidR="31305258">
        <w:rPr>
          <w:noProof w:val="0"/>
          <w:lang w:val="pl-PL"/>
        </w:rPr>
        <w:t xml:space="preserve"> - wychowawczego szkoły wynikające z potrzeb i zainteresowań uczniów. </w:t>
      </w:r>
      <w:r>
        <w:tab/>
      </w:r>
    </w:p>
    <w:p xmlns:wp14="http://schemas.microsoft.com/office/word/2010/wordml" w:rsidR="001A29ED" w:rsidP="49556D70" w:rsidRDefault="001A29ED" w14:paraId="04AEB40A" wp14:textId="4BB1CDEA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Uchwalenie regulaminu samorządu uczniowskiego. </w:t>
      </w:r>
    </w:p>
    <w:p xmlns:wp14="http://schemas.microsoft.com/office/word/2010/wordml" w:rsidR="001A29ED" w:rsidP="49556D70" w:rsidRDefault="001A29ED" w14:paraId="79341B9B" wp14:textId="77777777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Przedstawienie propozycji do planu </w:t>
      </w:r>
      <w:r w:rsidR="001A29ED">
        <w:rPr/>
        <w:t>dydaktyczno</w:t>
      </w:r>
      <w:r w:rsidR="001A29ED">
        <w:rPr/>
        <w:t xml:space="preserve"> - wychowawczego szkoły wy</w:t>
      </w:r>
      <w:r w:rsidR="007061B0">
        <w:rPr/>
        <w:t xml:space="preserve">nikające </w:t>
      </w:r>
      <w:r w:rsidR="001A29ED">
        <w:rPr/>
        <w:t xml:space="preserve">z potrzeb i zainteresowań uczniów. </w:t>
      </w:r>
    </w:p>
    <w:p xmlns:wp14="http://schemas.microsoft.com/office/word/2010/wordml" w:rsidR="001A29ED" w:rsidP="49556D70" w:rsidRDefault="001A29ED" w14:paraId="0848A76F" wp14:textId="77777777" wp14:noSpellErr="1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Wyrażanie opinii dotyczącej problemów młodzieży, b</w:t>
      </w:r>
      <w:r w:rsidR="001A29ED">
        <w:rPr/>
        <w:t xml:space="preserve">ranie udziału w formowaniu przepisów wewnętrznych regulujących życie społeczności uczniowskiej. </w:t>
      </w:r>
    </w:p>
    <w:p xmlns:wp14="http://schemas.microsoft.com/office/word/2010/wordml" w:rsidR="001A29ED" w:rsidP="49556D70" w:rsidRDefault="001A29ED" w14:paraId="325796E1" wp14:textId="77777777" wp14:noSpellErr="1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Możliwość przedstawienia Radzie Rodziców, Radzie Pedagogicznej oraz dyrektorowi szkoły wniosków i opinii we wszystkich sprawach szkoły, w szczególności dotyczących realizacji podstawowych praw uczniów. </w:t>
      </w:r>
    </w:p>
    <w:p xmlns:wp14="http://schemas.microsoft.com/office/word/2010/wordml" w:rsidR="001A29ED" w:rsidP="49556D70" w:rsidRDefault="001A29ED" w14:paraId="1772F1E0" wp14:textId="77777777" wp14:noSpellErr="1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Rozwijanie zainteresowań naukowych, kulturalnych, sportowych, turystycznych, organizowanie rozrywki. </w:t>
      </w:r>
    </w:p>
    <w:p xmlns:wp14="http://schemas.microsoft.com/office/word/2010/wordml" w:rsidR="001A29ED" w:rsidP="49556D70" w:rsidRDefault="001A29ED" w14:paraId="66F71D16" wp14:textId="7C210D7D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Organizowanie imprez o charakterze poważnym i rozrywkowym (za przebieg dyskotek, spotkań na terenie szkoły odpowiedzialny jest </w:t>
      </w:r>
      <w:r w:rsidR="001A29ED">
        <w:rPr/>
        <w:t>samorząd)</w:t>
      </w:r>
      <w:r w:rsidR="001A29ED">
        <w:rPr/>
        <w:t xml:space="preserve">. </w:t>
      </w:r>
    </w:p>
    <w:p xmlns:wp14="http://schemas.microsoft.com/office/word/2010/wordml" w:rsidR="001A29ED" w:rsidP="49556D70" w:rsidRDefault="001A29ED" w14:paraId="03E92B4C" wp14:textId="77777777" wp14:noSpellErr="1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Organizowanie pomocy koleżeńskiej uczniom nap</w:t>
      </w:r>
      <w:r w:rsidR="007061B0">
        <w:rPr/>
        <w:t>otykającym trudności w szkole</w:t>
      </w:r>
      <w:r w:rsidR="001A29ED">
        <w:rPr/>
        <w:t xml:space="preserve"> i środowisku uczniowskim. </w:t>
      </w:r>
    </w:p>
    <w:p xmlns:wp14="http://schemas.microsoft.com/office/word/2010/wordml" w:rsidR="001A29ED" w:rsidP="49556D70" w:rsidRDefault="001A29ED" w14:paraId="3562DC01" wp14:textId="6F42B520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Zapobieganie konfliktom i rozstrzyganie sporów między uczniami. </w:t>
      </w:r>
    </w:p>
    <w:p xmlns:wp14="http://schemas.microsoft.com/office/word/2010/wordml" w:rsidR="001A29ED" w:rsidP="49556D70" w:rsidRDefault="001A29ED" w14:paraId="459D0E4F" wp14:textId="597FE133">
      <w:pPr>
        <w:pStyle w:val="ListParagraph"/>
        <w:numPr>
          <w:ilvl w:val="0"/>
          <w:numId w:val="2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Ponoszenie współodpowiedzialności za pracę nad kształceniem i wychowaniem: </w:t>
      </w:r>
    </w:p>
    <w:p xmlns:wp14="http://schemas.microsoft.com/office/word/2010/wordml" w:rsidR="001A29ED" w:rsidP="49556D70" w:rsidRDefault="001A29ED" w14:paraId="4612DD50" wp14:textId="60F0D854">
      <w:pPr>
        <w:pStyle w:val="ListParagraph"/>
        <w:numPr>
          <w:ilvl w:val="0"/>
          <w:numId w:val="22"/>
        </w:numPr>
        <w:tabs>
          <w:tab w:val="left" w:leader="none" w:pos="1414"/>
        </w:tabs>
        <w:rPr>
          <w:rFonts w:ascii="Arial" w:hAnsi="Arial" w:eastAsia="Arial" w:cs="Arial"/>
        </w:rPr>
      </w:pPr>
      <w:r w:rsidR="001A29ED">
        <w:rPr/>
        <w:t xml:space="preserve">wyrabianie potrzeb poznawczych, </w:t>
      </w:r>
    </w:p>
    <w:p xmlns:wp14="http://schemas.microsoft.com/office/word/2010/wordml" w:rsidR="001A29ED" w:rsidP="49556D70" w:rsidRDefault="001A29ED" w14:paraId="594CD5FE" wp14:textId="77777777" wp14:noSpellErr="1">
      <w:pPr>
        <w:pStyle w:val="ListParagraph"/>
        <w:numPr>
          <w:ilvl w:val="0"/>
          <w:numId w:val="22"/>
        </w:numPr>
        <w:tabs>
          <w:tab w:val="left" w:leader="none" w:pos="1414"/>
        </w:tabs>
        <w:rPr>
          <w:rFonts w:ascii="Arial" w:hAnsi="Arial" w:eastAsia="Arial" w:cs="Arial"/>
        </w:rPr>
      </w:pPr>
      <w:r w:rsidR="001A29ED">
        <w:rPr/>
        <w:t xml:space="preserve">wyzwalanie twórczej aktywności, </w:t>
      </w:r>
    </w:p>
    <w:p xmlns:wp14="http://schemas.microsoft.com/office/word/2010/wordml" w:rsidR="001A29ED" w:rsidP="49556D70" w:rsidRDefault="001A29ED" w14:paraId="26701DC7" wp14:textId="77777777" wp14:noSpellErr="1">
      <w:pPr>
        <w:pStyle w:val="ListParagraph"/>
        <w:numPr>
          <w:ilvl w:val="0"/>
          <w:numId w:val="22"/>
        </w:numPr>
        <w:tabs>
          <w:tab w:val="left" w:leader="none" w:pos="1414"/>
        </w:tabs>
        <w:rPr>
          <w:rFonts w:ascii="Arial" w:hAnsi="Arial" w:eastAsia="Arial" w:cs="Arial"/>
        </w:rPr>
      </w:pPr>
      <w:r w:rsidR="001A29ED">
        <w:rPr/>
        <w:t xml:space="preserve">wdrażanie do samodzielnych poszukiwań, zaszczepianie i pielęgnowanie pozytywnych cech charakteru: odpowiedzialności, obowiązkowości, samodzielności, uczciwości, godności, wrażliwości, </w:t>
      </w:r>
    </w:p>
    <w:p xmlns:wp14="http://schemas.microsoft.com/office/word/2010/wordml" w:rsidR="001A29ED" w:rsidP="49556D70" w:rsidRDefault="001A29ED" w14:paraId="6C3CF888" wp14:textId="77777777" wp14:noSpellErr="1">
      <w:pPr>
        <w:pStyle w:val="ListParagraph"/>
        <w:numPr>
          <w:ilvl w:val="0"/>
          <w:numId w:val="22"/>
        </w:numPr>
        <w:tabs>
          <w:tab w:val="left" w:leader="none" w:pos="1414"/>
        </w:tabs>
        <w:rPr>
          <w:rFonts w:ascii="Arial" w:hAnsi="Arial" w:eastAsia="Arial" w:cs="Arial"/>
        </w:rPr>
      </w:pPr>
      <w:r w:rsidR="001A29ED">
        <w:rPr/>
        <w:t xml:space="preserve">wyrabianie nawyków i umiejętności: </w:t>
      </w:r>
    </w:p>
    <w:p xmlns:wp14="http://schemas.microsoft.com/office/word/2010/wordml" w:rsidR="001A29ED" w:rsidP="49556D70" w:rsidRDefault="001A29ED" w14:paraId="1DD200D4" wp14:textId="507CD4F3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10AC5DB1">
        <w:rPr/>
        <w:t>org</w:t>
      </w:r>
      <w:r w:rsidR="001A29ED">
        <w:rPr/>
        <w:t>anizowania własnego czasu,</w:t>
      </w:r>
    </w:p>
    <w:p xmlns:wp14="http://schemas.microsoft.com/office/word/2010/wordml" w:rsidR="001A29ED" w:rsidP="49556D70" w:rsidRDefault="001A29ED" w14:paraId="1D5E4AF7" wp14:textId="49090A95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samokontroli,</w:t>
      </w:r>
    </w:p>
    <w:p xmlns:wp14="http://schemas.microsoft.com/office/word/2010/wordml" w:rsidR="001A29ED" w:rsidP="49556D70" w:rsidRDefault="001A29ED" w14:paraId="2DCDB1D3" wp14:textId="5631AA56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pracy nad doskonaleniem własnej osoby,</w:t>
      </w:r>
    </w:p>
    <w:p xmlns:wp14="http://schemas.microsoft.com/office/word/2010/wordml" w:rsidR="001A29ED" w:rsidP="49556D70" w:rsidRDefault="001A29ED" w14:paraId="6ED5F027" wp14:textId="7CCA304C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rozumieniem własnego życia i życia innych ludzi,</w:t>
      </w:r>
    </w:p>
    <w:p xmlns:wp14="http://schemas.microsoft.com/office/word/2010/wordml" w:rsidR="001A29ED" w:rsidP="49556D70" w:rsidRDefault="001A29ED" w14:paraId="15BEE962" wp14:textId="147D6550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>zachowania swojej indywidualności przy systematycznym jej doskonaleniu</w:t>
      </w:r>
      <w:r w:rsidR="3C3431BA">
        <w:rPr/>
        <w:t>,</w:t>
      </w:r>
    </w:p>
    <w:p xmlns:wp14="http://schemas.microsoft.com/office/word/2010/wordml" w:rsidR="001A29ED" w:rsidP="49556D70" w:rsidRDefault="001A29ED" w14:paraId="1C64D90F" wp14:textId="60B69F10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>samooceny efektów swej sprawności i skuteczności działania,</w:t>
      </w:r>
    </w:p>
    <w:p xmlns:wp14="http://schemas.microsoft.com/office/word/2010/wordml" w:rsidR="001A29ED" w:rsidP="49556D70" w:rsidRDefault="001A29ED" w14:paraId="017F59C0" wp14:textId="2EB6BF3B">
      <w:pPr>
        <w:pStyle w:val="ListParagraph"/>
        <w:numPr>
          <w:ilvl w:val="0"/>
          <w:numId w:val="26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prezentowania poczucia tożsamości narodowej i kulturowej,</w:t>
      </w:r>
      <w:r w:rsidR="001A29ED">
        <w:rPr/>
        <w:t xml:space="preserve"> </w:t>
      </w:r>
    </w:p>
    <w:p w:rsidR="0D976C40" w:rsidP="49556D70" w:rsidRDefault="0D976C40" w14:paraId="4AC477B9" w14:textId="21FFC04A">
      <w:pPr>
        <w:pStyle w:val="ListParagraph"/>
        <w:numPr>
          <w:ilvl w:val="0"/>
          <w:numId w:val="27"/>
        </w:numPr>
        <w:rPr>
          <w:rFonts w:ascii="Arial" w:hAnsi="Arial" w:eastAsia="Arial" w:cs="Arial"/>
          <w:sz w:val="24"/>
          <w:szCs w:val="24"/>
        </w:rPr>
      </w:pPr>
      <w:r w:rsidR="0D976C40">
        <w:rPr/>
        <w:t>wdrażanie do:</w:t>
      </w:r>
    </w:p>
    <w:p xmlns:wp14="http://schemas.microsoft.com/office/word/2010/wordml" w:rsidR="001A29ED" w:rsidP="49556D70" w:rsidRDefault="001A29ED" w14:paraId="094DB164" wp14:textId="082A7640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>życia w prawdzie,</w:t>
      </w:r>
    </w:p>
    <w:p xmlns:wp14="http://schemas.microsoft.com/office/word/2010/wordml" w:rsidR="001A29ED" w:rsidP="49556D70" w:rsidRDefault="001A29ED" w14:paraId="54312C22" wp14:textId="00C54B50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cenienia wolności i dobra,</w:t>
      </w:r>
    </w:p>
    <w:p xmlns:wp14="http://schemas.microsoft.com/office/word/2010/wordml" w:rsidR="001A29ED" w:rsidP="49556D70" w:rsidRDefault="001A29ED" w14:paraId="7155C9F8" wp14:textId="35AD38CD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dostrzegania piękna świata,</w:t>
      </w:r>
    </w:p>
    <w:p xmlns:wp14="http://schemas.microsoft.com/office/word/2010/wordml" w:rsidR="001A29ED" w:rsidP="49556D70" w:rsidRDefault="001A29ED" w14:paraId="2440C758" wp14:textId="3A106251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>ćwiczenia woli,</w:t>
      </w:r>
    </w:p>
    <w:p xmlns:wp14="http://schemas.microsoft.com/office/word/2010/wordml" w:rsidR="001A29ED" w:rsidP="49556D70" w:rsidRDefault="001A29ED" w14:paraId="1317332E" wp14:textId="0A177ED2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kierowania własnym rozwojem intelektualnym i moralnym,</w:t>
      </w:r>
    </w:p>
    <w:p xmlns:wp14="http://schemas.microsoft.com/office/word/2010/wordml" w:rsidR="001A29ED" w:rsidP="49556D70" w:rsidRDefault="001A29ED" w14:paraId="79019A0F" wp14:textId="4FDF8B7B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kształtowania własnego charakteru,</w:t>
      </w:r>
    </w:p>
    <w:p xmlns:wp14="http://schemas.microsoft.com/office/word/2010/wordml" w:rsidR="001A29ED" w:rsidP="49556D70" w:rsidRDefault="001A29ED" w14:paraId="47A375FE" wp14:textId="58B4D8AE">
      <w:pPr>
        <w:pStyle w:val="ListParagraph"/>
        <w:numPr>
          <w:ilvl w:val="0"/>
          <w:numId w:val="29"/>
        </w:numPr>
        <w:rPr>
          <w:rFonts w:ascii="Arial" w:hAnsi="Arial" w:eastAsia="Arial" w:cs="Arial"/>
          <w:sz w:val="24"/>
          <w:szCs w:val="24"/>
        </w:rPr>
      </w:pPr>
      <w:r w:rsidR="001A29ED">
        <w:rPr/>
        <w:t xml:space="preserve"> kierowania się miłością w kontaktach międzyludzkich.</w:t>
      </w:r>
    </w:p>
    <w:p xmlns:wp14="http://schemas.microsoft.com/office/word/2010/wordml" w:rsidR="001A29ED" w:rsidP="49556D70" w:rsidRDefault="001A29ED" w14:paraId="629F6B6F" wp14:textId="54BF7C6B">
      <w:pPr>
        <w:pStyle w:val="ListParagraph"/>
        <w:tabs>
          <w:tab w:val="left" w:leader="none" w:pos="707"/>
        </w:tabs>
      </w:pPr>
      <w:r w:rsidR="1E1AD9C9">
        <w:rPr/>
        <w:t xml:space="preserve">12 </w:t>
      </w:r>
      <w:r w:rsidR="001A29ED">
        <w:rPr/>
        <w:t xml:space="preserve">. W celu wymiany informacji i współdziałania z innymi organami spoza szkoły, prezydium może zaprosić na swoje posiedzenie przedstawicieli samorządów uczniowskich innych szkół. </w:t>
      </w:r>
    </w:p>
    <w:p xmlns:wp14="http://schemas.microsoft.com/office/word/2010/wordml" w:rsidRPr="007061B0" w:rsidR="001A29ED" w:rsidP="49556D70" w:rsidRDefault="001A29ED" w14:paraId="286014C0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4</w:t>
      </w:r>
    </w:p>
    <w:p xmlns:wp14="http://schemas.microsoft.com/office/word/2010/wordml" w:rsidRPr="007061B0" w:rsidR="001A29ED" w:rsidP="49556D70" w:rsidRDefault="001A29ED" w14:paraId="4BF4A690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Uprawnienia samorządu</w:t>
      </w:r>
    </w:p>
    <w:p xmlns:wp14="http://schemas.microsoft.com/office/word/2010/wordml" w:rsidR="001A29ED" w:rsidP="49556D70" w:rsidRDefault="001A29ED" w14:paraId="6636E11A" wp14:textId="77777777" wp14:noSpellErr="1">
      <w:pPr>
        <w:pStyle w:val="Tekstpodstawowy"/>
        <w:ind w:left="424"/>
        <w:rPr>
          <w:rFonts w:ascii="Arial" w:hAnsi="Arial" w:eastAsia="Arial" w:cs="Arial"/>
        </w:rPr>
      </w:pPr>
      <w:r w:rsidRPr="49556D70" w:rsidR="001A29ED">
        <w:rPr>
          <w:rFonts w:ascii="Arial" w:hAnsi="Arial" w:eastAsia="Arial" w:cs="Arial"/>
        </w:rPr>
        <w:t xml:space="preserve">Samorząd uczniowski może przedstawić dyrektorowi, radzie pedagogicznej, radzie rodziców opinie i wnioski we wszystkich sprawach szkoły, które dotyczą realizacji podstawowych praw uczniów, takich jak: </w:t>
      </w:r>
    </w:p>
    <w:p xmlns:wp14="http://schemas.microsoft.com/office/word/2010/wordml" w:rsidR="001A29ED" w:rsidP="49556D70" w:rsidRDefault="001A29ED" w14:paraId="25CBAC5B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zapoznania się z programem nauczania, z jego treścią, celem i stawianymi wymaganiami edukacyjnymi. </w:t>
      </w:r>
    </w:p>
    <w:p xmlns:wp14="http://schemas.microsoft.com/office/word/2010/wordml" w:rsidR="001A29ED" w:rsidP="49556D70" w:rsidRDefault="001A29ED" w14:paraId="692AC1AB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jawnej i umotywowanej oceny postępów w nauce i zachowaniu. </w:t>
      </w:r>
    </w:p>
    <w:p xmlns:wp14="http://schemas.microsoft.com/office/word/2010/wordml" w:rsidR="001A29ED" w:rsidP="49556D70" w:rsidRDefault="001A29ED" w14:paraId="2AD7AEA8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organizacji życia szkolnego, umożliwiające zachowanie właściwych proporcji między wysiłkiem szkolnym, możliwością rozwijania i zaspokajania własnych zainteresowań. </w:t>
      </w:r>
    </w:p>
    <w:p xmlns:wp14="http://schemas.microsoft.com/office/word/2010/wordml" w:rsidR="001A29ED" w:rsidP="49556D70" w:rsidRDefault="001A29ED" w14:paraId="76EF1C57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redagowania i wydawania gazetki szkolnej. </w:t>
      </w:r>
    </w:p>
    <w:p xmlns:wp14="http://schemas.microsoft.com/office/word/2010/wordml" w:rsidR="001A29ED" w:rsidP="49556D70" w:rsidRDefault="001A29ED" w14:paraId="73790366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>Prawo do organizowania działalności kulturalnej, oświatowej oraz ro</w:t>
      </w:r>
      <w:r w:rsidR="007061B0">
        <w:rPr/>
        <w:t xml:space="preserve">zrywkowej </w:t>
      </w:r>
      <w:r w:rsidR="007061B0">
        <w:rPr/>
        <w:t xml:space="preserve">zgodnie </w:t>
      </w:r>
      <w:r w:rsidR="001A29ED">
        <w:rPr/>
        <w:t xml:space="preserve"> z</w:t>
      </w:r>
      <w:r w:rsidR="001A29ED">
        <w:rPr/>
        <w:t xml:space="preserve"> własnymi potrzebami i możliwościami organizacyjnymi w porozumieniu z dyrektorem szkoły. </w:t>
      </w:r>
    </w:p>
    <w:p xmlns:wp14="http://schemas.microsoft.com/office/word/2010/wordml" w:rsidR="001A29ED" w:rsidP="49556D70" w:rsidRDefault="001A29ED" w14:paraId="1ECB4604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wyboru nauczyciela pełniącego rolę opiekuna samorządu. </w:t>
      </w:r>
    </w:p>
    <w:p xmlns:wp14="http://schemas.microsoft.com/office/word/2010/wordml" w:rsidR="001A29ED" w:rsidP="49556D70" w:rsidRDefault="001A29ED" w14:paraId="3023A7A2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do tworzenia własnych funduszy i dysponowania nimi w porozumieniu z opiekunem samorządu. </w:t>
      </w:r>
    </w:p>
    <w:p xmlns:wp14="http://schemas.microsoft.com/office/word/2010/wordml" w:rsidR="001A29ED" w:rsidP="49556D70" w:rsidRDefault="001A29ED" w14:paraId="01FB374F" wp14:textId="77777777" wp14:noSpellErr="1">
      <w:pPr>
        <w:pStyle w:val="ListParagraph"/>
        <w:numPr>
          <w:ilvl w:val="0"/>
          <w:numId w:val="31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Prawo powołania sądu koleżeńskiego dla rozstrzygania sporów i konfliktów. </w:t>
      </w:r>
    </w:p>
    <w:p xmlns:wp14="http://schemas.microsoft.com/office/word/2010/wordml" w:rsidR="001A29ED" w:rsidP="49556D70" w:rsidRDefault="001A29ED" w14:paraId="5DAB6C7B" wp14:textId="77777777" wp14:noSpellErr="1">
      <w:pPr>
        <w:pStyle w:val="ListParagraph"/>
      </w:pPr>
    </w:p>
    <w:p xmlns:wp14="http://schemas.microsoft.com/office/word/2010/wordml" w:rsidRPr="007061B0" w:rsidR="001A29ED" w:rsidP="49556D70" w:rsidRDefault="001A29ED" w14:paraId="6383BC2B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5</w:t>
      </w:r>
    </w:p>
    <w:p xmlns:wp14="http://schemas.microsoft.com/office/word/2010/wordml" w:rsidRPr="007061B0" w:rsidR="001A29ED" w:rsidP="49556D70" w:rsidRDefault="001A29ED" w14:paraId="7602815F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Organy samorządu</w:t>
      </w:r>
    </w:p>
    <w:p xmlns:wp14="http://schemas.microsoft.com/office/word/2010/wordml" w:rsidR="001A29ED" w:rsidP="49556D70" w:rsidRDefault="007061B0" w14:paraId="38690833" wp14:textId="77777777" wp14:noSpellErr="1">
      <w:pPr>
        <w:pStyle w:val="Tekstpodstawowy"/>
        <w:rPr>
          <w:rFonts w:ascii="Arial" w:hAnsi="Arial" w:eastAsia="Arial" w:cs="Arial"/>
        </w:rPr>
      </w:pPr>
      <w:r w:rsidRPr="49556D70" w:rsidR="007061B0">
        <w:rPr>
          <w:rFonts w:ascii="Arial" w:hAnsi="Arial" w:eastAsia="Arial" w:cs="Arial"/>
        </w:rPr>
        <w:t xml:space="preserve">       </w:t>
      </w:r>
      <w:r w:rsidRPr="49556D70" w:rsidR="001A29ED">
        <w:rPr>
          <w:rFonts w:ascii="Arial" w:hAnsi="Arial" w:eastAsia="Arial" w:cs="Arial"/>
        </w:rPr>
        <w:t xml:space="preserve">Organami samorządu są: </w:t>
      </w:r>
    </w:p>
    <w:p xmlns:wp14="http://schemas.microsoft.com/office/word/2010/wordml" w:rsidR="001A29ED" w:rsidP="49556D70" w:rsidRDefault="001A29ED" w14:paraId="350FF9FF" wp14:textId="77777777" wp14:noSpellErr="1">
      <w:pPr>
        <w:pStyle w:val="ListParagraph"/>
        <w:numPr>
          <w:ilvl w:val="0"/>
          <w:numId w:val="32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ogólne zebrania   </w:t>
      </w:r>
    </w:p>
    <w:p xmlns:wp14="http://schemas.microsoft.com/office/word/2010/wordml" w:rsidR="001A29ED" w:rsidP="49556D70" w:rsidRDefault="001A29ED" w14:paraId="3291DB17" wp14:textId="77777777">
      <w:pPr>
        <w:pStyle w:val="ListParagraph"/>
        <w:numPr>
          <w:ilvl w:val="0"/>
          <w:numId w:val="33"/>
        </w:numPr>
        <w:rPr>
          <w:rFonts w:ascii="Arial" w:hAnsi="Arial" w:eastAsia="Arial" w:cs="Arial"/>
        </w:rPr>
      </w:pPr>
      <w:r w:rsidR="001A29ED">
        <w:rPr/>
        <w:t>ogólne zebranie uczniów j</w:t>
      </w:r>
      <w:r w:rsidR="007061B0">
        <w:rPr/>
        <w:t>est największą władzą samorządu;</w:t>
      </w:r>
      <w:r w:rsidR="001A29ED">
        <w:rPr/>
        <w:t xml:space="preserve"> </w:t>
      </w:r>
    </w:p>
    <w:p xmlns:wp14="http://schemas.microsoft.com/office/word/2010/wordml" w:rsidR="001A29ED" w:rsidP="49556D70" w:rsidRDefault="001A29ED" w14:paraId="3B26CA0D" wp14:textId="77777777" wp14:noSpellErr="1">
      <w:pPr>
        <w:pStyle w:val="ListParagraph"/>
        <w:numPr>
          <w:ilvl w:val="0"/>
          <w:numId w:val="33"/>
        </w:numPr>
        <w:rPr>
          <w:rFonts w:ascii="Arial" w:hAnsi="Arial" w:eastAsia="Arial" w:cs="Arial"/>
        </w:rPr>
      </w:pPr>
      <w:r w:rsidR="001A29ED">
        <w:rPr/>
        <w:t xml:space="preserve"> prawo uczestnictwa w tym zebraniu mają wszyscy pełnoprawni uczniowie tej szkoły; </w:t>
      </w:r>
    </w:p>
    <w:p xmlns:wp14="http://schemas.microsoft.com/office/word/2010/wordml" w:rsidR="001A29ED" w:rsidP="49556D70" w:rsidRDefault="001A29ED" w14:paraId="4F28E7EA" wp14:textId="77777777" wp14:noSpellErr="1">
      <w:pPr>
        <w:pStyle w:val="ListParagraph"/>
        <w:numPr>
          <w:ilvl w:val="0"/>
          <w:numId w:val="33"/>
        </w:numPr>
        <w:rPr>
          <w:rFonts w:ascii="Arial" w:hAnsi="Arial" w:eastAsia="Arial" w:cs="Arial"/>
        </w:rPr>
      </w:pPr>
      <w:r w:rsidR="001A29ED">
        <w:rPr/>
        <w:t xml:space="preserve"> w ogólnym zebraniu szkolnym mają prawo uczestniczyć z głosem doradczym dyrektor szkoły i nauczyciele;</w:t>
      </w:r>
    </w:p>
    <w:p xmlns:wp14="http://schemas.microsoft.com/office/word/2010/wordml" w:rsidR="001A29ED" w:rsidP="49556D70" w:rsidRDefault="001A29ED" w14:paraId="705685BA" wp14:textId="77777777">
      <w:pPr>
        <w:pStyle w:val="ListParagraph"/>
        <w:numPr>
          <w:ilvl w:val="0"/>
          <w:numId w:val="33"/>
        </w:numPr>
        <w:rPr>
          <w:rFonts w:ascii="Arial" w:hAnsi="Arial" w:eastAsia="Arial" w:cs="Arial"/>
        </w:rPr>
      </w:pPr>
      <w:r w:rsidR="001A29ED">
        <w:rPr/>
        <w:t xml:space="preserve">  ogólne zebranie szkolne zwołuje prezydium wraz z opiekunem samorządu, ogłaszając termin jego odbycia z dwudniowym wyprzedzeniem;</w:t>
      </w:r>
    </w:p>
    <w:p xmlns:wp14="http://schemas.microsoft.com/office/word/2010/wordml" w:rsidR="001A29ED" w:rsidP="49556D70" w:rsidRDefault="001A29ED" w14:paraId="372CD769" wp14:noSpellErr="1" wp14:textId="2D6A1AA9">
      <w:pPr>
        <w:pStyle w:val="ListParagraph"/>
        <w:numPr>
          <w:ilvl w:val="0"/>
          <w:numId w:val="33"/>
        </w:numPr>
        <w:rPr>
          <w:rFonts w:ascii="Arial" w:hAnsi="Arial" w:eastAsia="Arial" w:cs="Arial"/>
        </w:rPr>
      </w:pPr>
      <w:r w:rsidR="001A29ED">
        <w:rPr/>
        <w:t xml:space="preserve"> ogólne zebranie uczniów może być połączone z apelem szkolnym. </w:t>
      </w:r>
    </w:p>
    <w:p xmlns:wp14="http://schemas.microsoft.com/office/word/2010/wordml" w:rsidR="001A29ED" w:rsidP="49556D70" w:rsidRDefault="001A29ED" w14:paraId="01CD76D6" wp14:textId="4678F0C0">
      <w:pPr>
        <w:pStyle w:val="ListParagraph"/>
        <w:tabs>
          <w:tab w:val="left" w:leader="none" w:pos="707"/>
        </w:tabs>
        <w:rPr>
          <w:rFonts w:ascii="Arial" w:hAnsi="Arial" w:eastAsia="Arial" w:cs="Arial"/>
        </w:rPr>
      </w:pPr>
      <w:r w:rsidR="179227D2">
        <w:rPr/>
        <w:t xml:space="preserve">2. </w:t>
      </w:r>
      <w:r w:rsidR="001A29ED">
        <w:rPr/>
        <w:t xml:space="preserve">szkolna rada uczniowska </w:t>
      </w:r>
      <w:r w:rsidR="001A29ED">
        <w:rPr/>
        <w:t>(prezydium</w:t>
      </w:r>
      <w:r w:rsidR="001A29ED">
        <w:rPr/>
        <w:t xml:space="preserve"> samorządu </w:t>
      </w:r>
      <w:r w:rsidR="001A29ED">
        <w:rPr/>
        <w:t>uczniowskiego)</w:t>
      </w:r>
    </w:p>
    <w:p xmlns:wp14="http://schemas.microsoft.com/office/word/2010/wordml" w:rsidR="001A29ED" w:rsidP="49556D70" w:rsidRDefault="001A29ED" w14:paraId="203EF7E2" wp14:textId="1591933A">
      <w:pPr>
        <w:pStyle w:val="ListParagraph"/>
        <w:numPr>
          <w:ilvl w:val="0"/>
          <w:numId w:val="35"/>
        </w:numPr>
        <w:rPr>
          <w:rFonts w:ascii="Arial" w:hAnsi="Arial" w:eastAsia="Arial" w:cs="Arial"/>
        </w:rPr>
      </w:pPr>
      <w:r w:rsidR="001A29ED">
        <w:rPr/>
        <w:t>prezydium opracowuje</w:t>
      </w:r>
      <w:r w:rsidR="0039711F">
        <w:rPr/>
        <w:t>,</w:t>
      </w:r>
      <w:r w:rsidR="001A29ED">
        <w:rPr/>
        <w:t xml:space="preserve"> </w:t>
      </w:r>
      <w:r w:rsidR="0039711F">
        <w:rPr/>
        <w:t xml:space="preserve">przy współpracy z opiekunem, </w:t>
      </w:r>
      <w:r w:rsidR="001A29ED">
        <w:rPr/>
        <w:t>plan pracy, który powinien być rejestrem prac do wykonania i załatwienia;</w:t>
      </w:r>
    </w:p>
    <w:p xmlns:wp14="http://schemas.microsoft.com/office/word/2010/wordml" w:rsidR="001A29ED" w:rsidP="49556D70" w:rsidRDefault="001A29ED" w14:paraId="4FAA35D0" wp14:textId="4E58C7C1">
      <w:pPr>
        <w:pStyle w:val="ListParagraph"/>
        <w:numPr>
          <w:ilvl w:val="0"/>
          <w:numId w:val="35"/>
        </w:numPr>
        <w:rPr>
          <w:rFonts w:ascii="Arial" w:hAnsi="Arial" w:eastAsia="Arial" w:cs="Arial"/>
        </w:rPr>
      </w:pPr>
      <w:r w:rsidR="001A29ED">
        <w:rPr/>
        <w:t xml:space="preserve">zebrania szkolnej rady uczniowskiej może organizować zarówno prezydium, jak i opiekun samorządu; </w:t>
      </w:r>
    </w:p>
    <w:p xmlns:wp14="http://schemas.microsoft.com/office/word/2010/wordml" w:rsidR="001A29ED" w:rsidP="49556D70" w:rsidRDefault="001A29ED" w14:paraId="60053C9B" wp14:textId="4F527088">
      <w:pPr>
        <w:pStyle w:val="Normalny"/>
        <w:tabs>
          <w:tab w:val="left" w:leader="none" w:pos="707"/>
        </w:tabs>
      </w:pPr>
      <w:r w:rsidR="75DC3C09">
        <w:rPr/>
        <w:t xml:space="preserve">           3. </w:t>
      </w:r>
      <w:r w:rsidR="001A29ED">
        <w:rPr/>
        <w:t xml:space="preserve">ogólne zebrania klasowe, </w:t>
      </w:r>
    </w:p>
    <w:p xmlns:wp14="http://schemas.microsoft.com/office/word/2010/wordml" w:rsidR="001A29ED" w:rsidP="49556D70" w:rsidRDefault="001A29ED" w14:paraId="358D4137" wp14:textId="57E2B36D">
      <w:pPr>
        <w:pStyle w:val="ListParagraph"/>
        <w:tabs>
          <w:tab w:val="left" w:leader="none" w:pos="707"/>
        </w:tabs>
        <w:rPr>
          <w:sz w:val="24"/>
          <w:szCs w:val="24"/>
        </w:rPr>
      </w:pPr>
      <w:r w:rsidR="63F567D8">
        <w:rPr/>
        <w:t>4.</w:t>
      </w:r>
      <w:r w:rsidR="2582F0AE">
        <w:rPr/>
        <w:t xml:space="preserve"> </w:t>
      </w:r>
      <w:r w:rsidR="001A29ED">
        <w:rPr/>
        <w:t xml:space="preserve">uczniowska rada klasowa, </w:t>
      </w:r>
    </w:p>
    <w:p xmlns:wp14="http://schemas.microsoft.com/office/word/2010/wordml" w:rsidR="001A29ED" w:rsidP="49556D70" w:rsidRDefault="001A29ED" w14:paraId="2BD61BFE" wp14:textId="64A49282">
      <w:pPr>
        <w:pStyle w:val="ListParagraph"/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4E316F43">
        <w:rPr/>
        <w:t xml:space="preserve">5. </w:t>
      </w:r>
      <w:r w:rsidR="001A29ED">
        <w:rPr/>
        <w:t xml:space="preserve">komisja rewizyjna. </w:t>
      </w:r>
    </w:p>
    <w:p xmlns:wp14="http://schemas.microsoft.com/office/word/2010/wordml" w:rsidR="001A29ED" w:rsidP="49556D70" w:rsidRDefault="001A29ED" w14:paraId="02EB378F" wp14:textId="77777777" wp14:noSpellErr="1">
      <w:pPr>
        <w:pStyle w:val="Tekstpodstawowy"/>
        <w:spacing w:after="0"/>
        <w:ind w:left="707"/>
        <w:rPr>
          <w:rFonts w:ascii="Arial" w:hAnsi="Arial" w:eastAsia="Arial" w:cs="Arial"/>
        </w:rPr>
      </w:pPr>
    </w:p>
    <w:p xmlns:wp14="http://schemas.microsoft.com/office/word/2010/wordml" w:rsidRPr="007061B0" w:rsidR="001A29ED" w:rsidP="49556D70" w:rsidRDefault="001A29ED" w14:paraId="31D513E4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6</w:t>
      </w:r>
    </w:p>
    <w:p xmlns:wp14="http://schemas.microsoft.com/office/word/2010/wordml" w:rsidRPr="00B3017B" w:rsidR="001A29ED" w:rsidP="49556D70" w:rsidRDefault="001A29ED" w14:paraId="405A9270" wp14:textId="77777777" wp14:noSpellErr="1">
      <w:pPr>
        <w:pStyle w:val="Tekstpodstawowy"/>
        <w:rPr>
          <w:rFonts w:ascii="Arial" w:hAnsi="Arial" w:eastAsia="Arial" w:cs="Arial"/>
          <w:b w:val="1"/>
          <w:bCs w:val="1"/>
        </w:rPr>
      </w:pPr>
      <w:r w:rsidRPr="49556D70" w:rsidR="001A29ED">
        <w:rPr>
          <w:rFonts w:ascii="Arial" w:hAnsi="Arial" w:eastAsia="Arial" w:cs="Arial"/>
          <w:b w:val="1"/>
          <w:bCs w:val="1"/>
        </w:rPr>
        <w:t>Zasady i tryb wyborów rady samorządu uczniowskiego:</w:t>
      </w:r>
    </w:p>
    <w:p xmlns:wp14="http://schemas.microsoft.com/office/word/2010/wordml" w:rsidR="001A29ED" w:rsidP="49556D70" w:rsidRDefault="001A29ED" w14:paraId="6A3A2212" wp14:textId="06B2F88F">
      <w:pPr>
        <w:pStyle w:val="ListParagraph"/>
        <w:numPr>
          <w:ilvl w:val="0"/>
          <w:numId w:val="9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Kadencja organów samorządu trwa jeden rok od momentu wybr</w:t>
      </w:r>
      <w:r w:rsidR="0039711F">
        <w:rPr/>
        <w:t>ania.</w:t>
      </w:r>
    </w:p>
    <w:p xmlns:wp14="http://schemas.microsoft.com/office/word/2010/wordml" w:rsidR="001A29ED" w:rsidP="49556D70" w:rsidRDefault="0039711F" w14:paraId="3862F349" wp14:textId="66F01B88">
      <w:pPr>
        <w:pStyle w:val="ListParagraph"/>
        <w:numPr>
          <w:ilvl w:val="0"/>
          <w:numId w:val="9"/>
        </w:numPr>
        <w:tabs>
          <w:tab w:val="left" w:leader="none" w:pos="707"/>
        </w:tabs>
        <w:rPr>
          <w:rFonts w:ascii="Arial" w:hAnsi="Arial" w:eastAsia="Arial" w:cs="Arial"/>
        </w:rPr>
      </w:pPr>
      <w:r w:rsidR="0039711F">
        <w:rPr/>
        <w:t>We</w:t>
      </w:r>
      <w:r w:rsidR="007061B0">
        <w:rPr/>
        <w:t xml:space="preserve"> wrześniu</w:t>
      </w:r>
      <w:r w:rsidR="001A29ED">
        <w:rPr/>
        <w:t xml:space="preserve"> przedstawiciele uczniów </w:t>
      </w:r>
      <w:r w:rsidR="0039711F">
        <w:rPr/>
        <w:t xml:space="preserve">z klas 7-8 </w:t>
      </w:r>
      <w:r w:rsidR="001A29ED">
        <w:rPr/>
        <w:t>wraz z opiekunem samorządu zobowiązani są d</w:t>
      </w:r>
      <w:r w:rsidR="0039711F">
        <w:rPr/>
        <w:t>o wybrania nowych członków</w:t>
      </w:r>
      <w:r w:rsidR="6517F53A">
        <w:rPr/>
        <w:t xml:space="preserve"> </w:t>
      </w:r>
      <w:r w:rsidR="0039711F">
        <w:rPr/>
        <w:t>samorządu.</w:t>
      </w:r>
      <w:r w:rsidR="001A29ED">
        <w:rPr/>
        <w:t xml:space="preserve"> </w:t>
      </w:r>
    </w:p>
    <w:p xmlns:wp14="http://schemas.microsoft.com/office/word/2010/wordml" w:rsidR="001A29ED" w:rsidP="49556D70" w:rsidRDefault="001A29ED" w14:paraId="42C95C9A" wp14:textId="690DFAAF">
      <w:pPr>
        <w:pStyle w:val="ListParagraph"/>
        <w:numPr>
          <w:ilvl w:val="0"/>
          <w:numId w:val="9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Rada samorządu (prezydium) składa się z co najmniej 3 uczniów w tym: </w:t>
      </w:r>
    </w:p>
    <w:p xmlns:wp14="http://schemas.microsoft.com/office/word/2010/wordml" w:rsidR="001A29ED" w:rsidP="49556D70" w:rsidRDefault="001A29ED" w14:paraId="304EDA7B" wp14:textId="77777777" wp14:noSpellErr="1">
      <w:pPr>
        <w:pStyle w:val="ListParagraph"/>
        <w:numPr>
          <w:ilvl w:val="0"/>
          <w:numId w:val="1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przewodniczącego </w:t>
      </w:r>
    </w:p>
    <w:p xmlns:wp14="http://schemas.microsoft.com/office/word/2010/wordml" w:rsidR="001A29ED" w:rsidP="49556D70" w:rsidRDefault="001A29ED" w14:paraId="05891547" wp14:textId="77777777" wp14:noSpellErr="1">
      <w:pPr>
        <w:pStyle w:val="ListParagraph"/>
        <w:numPr>
          <w:ilvl w:val="0"/>
          <w:numId w:val="1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zastępcy przewodniczącego</w:t>
      </w:r>
    </w:p>
    <w:p xmlns:wp14="http://schemas.microsoft.com/office/word/2010/wordml" w:rsidR="001A29ED" w:rsidP="49556D70" w:rsidRDefault="001A29ED" w14:paraId="78BB82C4" wp14:textId="77777777" wp14:noSpellErr="1">
      <w:pPr>
        <w:pStyle w:val="ListParagraph"/>
        <w:numPr>
          <w:ilvl w:val="0"/>
          <w:numId w:val="1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sekretarza</w:t>
      </w:r>
    </w:p>
    <w:p xmlns:wp14="http://schemas.microsoft.com/office/word/2010/wordml" w:rsidR="001A29ED" w:rsidP="49556D70" w:rsidRDefault="001A29ED" w14:paraId="249B1EC6" wp14:textId="77777777" wp14:noSpellErr="1">
      <w:pPr>
        <w:pStyle w:val="ListParagraph"/>
        <w:numPr>
          <w:ilvl w:val="0"/>
          <w:numId w:val="1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członków </w:t>
      </w:r>
    </w:p>
    <w:p xmlns:wp14="http://schemas.microsoft.com/office/word/2010/wordml" w:rsidR="001A29ED" w:rsidP="49556D70" w:rsidRDefault="001A29ED" w14:paraId="021BEC42" wp14:textId="6EE2F134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001A29ED">
        <w:rPr/>
        <w:t>Kandydować w wyborach może każdy uczeń uczęszczający do szkoły i nie sprawiający kłopotów wychowawczych (ocena z zachowania co najmniej bardzo dobra). Kandydaci s</w:t>
      </w:r>
      <w:r w:rsidR="0039711F">
        <w:rPr/>
        <w:t>ą wybierani z klas 7-8</w:t>
      </w:r>
      <w:r w:rsidR="001A29ED">
        <w:rPr/>
        <w:t xml:space="preserve"> – mogą to być również członkowie rady klasowej. </w:t>
      </w:r>
    </w:p>
    <w:p xmlns:wp14="http://schemas.microsoft.com/office/word/2010/wordml" w:rsidR="007061B0" w:rsidP="49556D70" w:rsidRDefault="0039711F" w14:paraId="5DB96442" wp14:textId="1E458671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0039711F">
        <w:rPr/>
        <w:t>Wybory mają charakter jawny i pośredni.</w:t>
      </w:r>
      <w:r w:rsidR="001A29ED">
        <w:rPr/>
        <w:t xml:space="preserve"> </w:t>
      </w:r>
    </w:p>
    <w:p xmlns:wp14="http://schemas.microsoft.com/office/word/2010/wordml" w:rsidR="001A29ED" w:rsidP="49556D70" w:rsidRDefault="001A29ED" w14:paraId="4B790610" wp14:textId="784F661C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001A29ED">
        <w:rPr/>
        <w:t xml:space="preserve">Przewodniczącym zostaje </w:t>
      </w:r>
      <w:r w:rsidR="001A29ED">
        <w:rPr/>
        <w:t>kandydat,</w:t>
      </w:r>
      <w:r w:rsidR="001A29ED">
        <w:rPr/>
        <w:t xml:space="preserve"> który otrzymał największą liczbę głosów, </w:t>
      </w:r>
      <w:bookmarkStart w:name="_Int_emoXjQTX" w:id="13938994"/>
      <w:r w:rsidR="001A29ED">
        <w:rPr/>
        <w:t>zastępcą,  sekretarzem</w:t>
      </w:r>
      <w:bookmarkEnd w:id="13938994"/>
      <w:r w:rsidR="001A29ED">
        <w:rPr/>
        <w:t xml:space="preserve"> itp. kolejni. </w:t>
      </w:r>
    </w:p>
    <w:p xmlns:wp14="http://schemas.microsoft.com/office/word/2010/wordml" w:rsidR="00B3017B" w:rsidP="49556D70" w:rsidRDefault="0039711F" w14:paraId="4F45F21B" wp14:textId="0958CFFE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0039711F">
        <w:rPr/>
        <w:t xml:space="preserve">Nowe prezydium </w:t>
      </w:r>
      <w:r w:rsidR="0039711F">
        <w:rPr/>
        <w:t xml:space="preserve">podaje </w:t>
      </w:r>
      <w:r w:rsidR="001A29ED">
        <w:rPr/>
        <w:t>wyniki</w:t>
      </w:r>
      <w:r w:rsidR="001A29ED">
        <w:rPr/>
        <w:t xml:space="preserve"> do publicznej wiadomośc</w:t>
      </w:r>
      <w:r w:rsidR="0039711F">
        <w:rPr/>
        <w:t>i na tablicy samorządu.</w:t>
      </w:r>
    </w:p>
    <w:p w:rsidR="653A8E90" w:rsidP="49556D70" w:rsidRDefault="653A8E90" w14:paraId="0D5AA296" w14:textId="70D083DF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653A8E90">
        <w:rPr/>
        <w:t xml:space="preserve">W przypadku niekompetencji członka rady samorządu uczniowskiego pozostali członkowie wraz z opiekunem mają prawo odwołać </w:t>
      </w:r>
      <w:r w:rsidR="653A8E90">
        <w:rPr/>
        <w:t>go z</w:t>
      </w:r>
      <w:r w:rsidR="653A8E90">
        <w:rPr/>
        <w:t xml:space="preserve"> pełnionej funkcji, co jednak nie oznacza równoczesnego pozbawienia członkostwa w radzie.</w:t>
      </w:r>
    </w:p>
    <w:p w:rsidR="653A8E90" w:rsidP="49556D70" w:rsidRDefault="653A8E90" w14:paraId="5D3BC14B" w14:textId="7BC3FA4D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653A8E90">
        <w:rPr/>
        <w:t>Niekompetencją jest m.in. niewypełnienie obowiązków i zadań wynikających z pełnienia danej funkcji, działanie niezgodne z regulaminem samorządu, ośmieszanie pełnionej przez siebie funkcji, działanie na szkodę społeczności uczniowskiej, rady samorządu uczniowskiego i innych organów szkolnych, a także zachowanie niegodne ucznia.</w:t>
      </w:r>
    </w:p>
    <w:p w:rsidR="653A8E90" w:rsidP="49556D70" w:rsidRDefault="653A8E90" w14:paraId="111AF75F" w14:textId="09EE5C50">
      <w:pPr>
        <w:pStyle w:val="ListParagraph"/>
        <w:numPr>
          <w:ilvl w:val="0"/>
          <w:numId w:val="9"/>
        </w:numPr>
        <w:rPr>
          <w:rFonts w:ascii="Arial" w:hAnsi="Arial" w:eastAsia="Arial" w:cs="Arial"/>
        </w:rPr>
      </w:pPr>
      <w:r w:rsidR="653A8E90">
        <w:rPr/>
        <w:t>Członek, któremu zarzuca się niekompetencję, ma prawo odwołać się do ogólnego zebrania uczniów. Po przedstawieniu przez niego odpowiednich argumentów, zebranie może odwołać decyzję rady</w:t>
      </w:r>
    </w:p>
    <w:p xmlns:wp14="http://schemas.microsoft.com/office/word/2010/wordml" w:rsidR="001A29ED" w:rsidP="49556D70" w:rsidRDefault="001A29ED" w14:paraId="16C4DA35" wp14:textId="6C4D1F19">
      <w:pPr>
        <w:pStyle w:val="ListParagraph"/>
      </w:pPr>
    </w:p>
    <w:p xmlns:wp14="http://schemas.microsoft.com/office/word/2010/wordml" w:rsidRPr="00B3017B" w:rsidR="001A29ED" w:rsidP="49556D70" w:rsidRDefault="001A29ED" w14:paraId="36D72847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7</w:t>
      </w:r>
    </w:p>
    <w:p xmlns:wp14="http://schemas.microsoft.com/office/word/2010/wordml" w:rsidRPr="00B3017B" w:rsidR="001A29ED" w:rsidP="49556D70" w:rsidRDefault="001A29ED" w14:paraId="5B279CF8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Obowiązki ogólnego zebrania uczniów</w:t>
      </w:r>
    </w:p>
    <w:p xmlns:wp14="http://schemas.microsoft.com/office/word/2010/wordml" w:rsidR="001A29ED" w:rsidP="49556D70" w:rsidRDefault="001A29ED" w14:paraId="05DA59D5" wp14:textId="58BC51D2">
      <w:pPr>
        <w:pStyle w:val="ListParagraph"/>
        <w:numPr>
          <w:ilvl w:val="0"/>
          <w:numId w:val="36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Uchwalenie regulaminu samorządu. </w:t>
      </w:r>
    </w:p>
    <w:p xmlns:wp14="http://schemas.microsoft.com/office/word/2010/wordml" w:rsidR="001A29ED" w:rsidP="49556D70" w:rsidRDefault="001A29ED" w14:paraId="434C102C" wp14:textId="5E12DBC1">
      <w:pPr>
        <w:pStyle w:val="ListParagraph"/>
        <w:numPr>
          <w:ilvl w:val="0"/>
          <w:numId w:val="36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Uchwalenie ewentualnych zmian i uzupełnień regulaminu. </w:t>
      </w:r>
    </w:p>
    <w:p xmlns:wp14="http://schemas.microsoft.com/office/word/2010/wordml" w:rsidR="001A29ED" w:rsidP="49556D70" w:rsidRDefault="001A29ED" w14:paraId="17972ED1" wp14:textId="2E57B790">
      <w:pPr>
        <w:pStyle w:val="ListParagraph"/>
        <w:numPr>
          <w:ilvl w:val="0"/>
          <w:numId w:val="36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Uchwalenie głównych elementów programu działania samorządu. </w:t>
      </w:r>
    </w:p>
    <w:p xmlns:wp14="http://schemas.microsoft.com/office/word/2010/wordml" w:rsidR="001A29ED" w:rsidP="49556D70" w:rsidRDefault="001A29ED" w14:paraId="42628F8B" wp14:textId="39E246B7">
      <w:pPr>
        <w:pStyle w:val="ListParagraph"/>
        <w:numPr>
          <w:ilvl w:val="0"/>
          <w:numId w:val="36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Decydowanie w innych ważnych sprawach przedstawionych przez prezydium przy obecności co</w:t>
      </w:r>
      <w:r w:rsidR="0039711F">
        <w:rPr/>
        <w:t xml:space="preserve"> najmniej połowy uczniów klas 7-8.</w:t>
      </w:r>
      <w:r w:rsidR="001A29ED">
        <w:rPr/>
        <w:t xml:space="preserve"> </w:t>
      </w:r>
    </w:p>
    <w:p xmlns:wp14="http://schemas.microsoft.com/office/word/2010/wordml" w:rsidR="001A29ED" w:rsidP="49556D70" w:rsidRDefault="001A29ED" w14:paraId="68B3C943" wp14:textId="7A1A9070">
      <w:pPr>
        <w:pStyle w:val="ListParagraph"/>
        <w:numPr>
          <w:ilvl w:val="0"/>
          <w:numId w:val="36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Ogólne zebranie uczniów obraduje przynajmniej raz w ciągu roku szkolnego. Zebranie prowadzi przewodniczący</w:t>
      </w:r>
      <w:r w:rsidR="0D1FC383">
        <w:rPr/>
        <w:t xml:space="preserve"> </w:t>
      </w:r>
      <w:r w:rsidR="001A29ED">
        <w:rPr/>
        <w:t>prezydium.</w:t>
      </w:r>
      <w:r w:rsidR="15BAA7E6">
        <w:rPr/>
        <w:t xml:space="preserve"> </w:t>
      </w:r>
      <w:r w:rsidR="001A29ED">
        <w:rPr/>
        <w:t>W</w:t>
      </w:r>
      <w:r w:rsidR="001A29ED">
        <w:rPr/>
        <w:t xml:space="preserve"> przypadku nieobecności w/w osób obradom przewodniczy zastępca przewodniczącego rady.</w:t>
      </w:r>
    </w:p>
    <w:p xmlns:wp14="http://schemas.microsoft.com/office/word/2010/wordml" w:rsidRPr="00B3017B" w:rsidR="001A29ED" w:rsidP="49556D70" w:rsidRDefault="001A29ED" w14:paraId="0C69828A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8</w:t>
      </w:r>
    </w:p>
    <w:p xmlns:wp14="http://schemas.microsoft.com/office/word/2010/wordml" w:rsidRPr="00B3017B" w:rsidR="001A29ED" w:rsidP="49556D70" w:rsidRDefault="001A29ED" w14:paraId="6973BA8F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Zadania poszczególnych organów uczniowskiej rady szkolnej</w:t>
      </w:r>
    </w:p>
    <w:p xmlns:wp14="http://schemas.microsoft.com/office/word/2010/wordml" w:rsidR="001A29ED" w:rsidP="49556D70" w:rsidRDefault="001A29ED" w14:paraId="24806879" wp14:textId="77777777" wp14:noSpellErr="1">
      <w:pPr>
        <w:pStyle w:val="ListParagraph"/>
        <w:numPr>
          <w:ilvl w:val="0"/>
          <w:numId w:val="3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Uczniowska rada szkolna jest organem wykonawczym samorządu uczniowskiego. Zakres jej działania obejmuje wszelkie sprawy należące do właściwości samorządu z wyłączeniem spraw zastrzeżonych do właściwości ogólnego zebrania szkolnego oraz komisji rewizyjnej. </w:t>
      </w:r>
    </w:p>
    <w:p xmlns:wp14="http://schemas.microsoft.com/office/word/2010/wordml" w:rsidR="001A29ED" w:rsidP="49556D70" w:rsidRDefault="001A29ED" w14:paraId="53ECA0B5" wp14:textId="77777777" wp14:noSpellErr="1">
      <w:pPr>
        <w:pStyle w:val="ListParagraph"/>
        <w:numPr>
          <w:ilvl w:val="0"/>
          <w:numId w:val="3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Uczniowska rada szkolna między innymi: </w:t>
      </w:r>
    </w:p>
    <w:p xmlns:wp14="http://schemas.microsoft.com/office/word/2010/wordml" w:rsidR="001A29ED" w:rsidP="49556D70" w:rsidRDefault="001A29ED" w14:paraId="18EB6B52" wp14:textId="77777777" wp14:noSpellErr="1">
      <w:pPr>
        <w:pStyle w:val="ListParagraph"/>
        <w:tabs>
          <w:tab w:val="left" w:leader="none" w:pos="707"/>
        </w:tabs>
        <w:ind w:left="1080"/>
        <w:rPr>
          <w:rFonts w:ascii="Arial" w:hAnsi="Arial" w:eastAsia="Arial" w:cs="Arial"/>
        </w:rPr>
      </w:pPr>
      <w:r w:rsidR="001A29ED">
        <w:rPr/>
        <w:t xml:space="preserve">a) przygotowuje projekty dokumentów do uchwalenia przez ogólne zebranie uczniów, </w:t>
      </w:r>
    </w:p>
    <w:p xmlns:wp14="http://schemas.microsoft.com/office/word/2010/wordml" w:rsidR="001A29ED" w:rsidP="49556D70" w:rsidRDefault="001A29ED" w14:paraId="24BC0BE8" wp14:textId="77777777" wp14:noSpellErr="1">
      <w:pPr>
        <w:pStyle w:val="ListParagraph"/>
        <w:tabs>
          <w:tab w:val="left" w:leader="none" w:pos="707"/>
        </w:tabs>
        <w:ind w:left="1080"/>
        <w:rPr>
          <w:rFonts w:ascii="Arial" w:hAnsi="Arial" w:eastAsia="Arial" w:cs="Arial"/>
        </w:rPr>
      </w:pPr>
      <w:r w:rsidR="001A29ED">
        <w:rPr/>
        <w:t xml:space="preserve">b) reprezentuje samorząd wobec dyrektora, rady pedagogicznej i rady rodziców, </w:t>
      </w:r>
    </w:p>
    <w:p xmlns:wp14="http://schemas.microsoft.com/office/word/2010/wordml" w:rsidR="001A29ED" w:rsidP="49556D70" w:rsidRDefault="001A29ED" w14:paraId="121D3B9D" wp14:textId="55440D94">
      <w:pPr>
        <w:pStyle w:val="ListParagraph"/>
        <w:tabs>
          <w:tab w:val="left" w:leader="none" w:pos="707"/>
        </w:tabs>
        <w:rPr>
          <w:rFonts w:ascii="Arial" w:hAnsi="Arial" w:eastAsia="Arial" w:cs="Arial"/>
        </w:rPr>
      </w:pPr>
      <w:r w:rsidR="0867B948">
        <w:rPr/>
        <w:t xml:space="preserve">      </w:t>
      </w:r>
      <w:r w:rsidR="001A29ED">
        <w:rPr/>
        <w:t xml:space="preserve">c) reprezentuje społeczność uczniowską w kontaktach z samorządem uczniowskim </w:t>
      </w:r>
    </w:p>
    <w:p xmlns:wp14="http://schemas.microsoft.com/office/word/2010/wordml" w:rsidR="001A29ED" w:rsidP="49556D70" w:rsidRDefault="001A29ED" w14:paraId="4646F869" wp14:textId="2B102A7C">
      <w:pPr>
        <w:pStyle w:val="Normalny"/>
        <w:tabs>
          <w:tab w:val="left" w:leader="none" w:pos="707"/>
        </w:tabs>
        <w:rPr>
          <w:rFonts w:ascii="Arial" w:hAnsi="Arial" w:eastAsia="Arial" w:cs="Arial"/>
        </w:rPr>
      </w:pPr>
      <w:r w:rsidR="1C672392">
        <w:rPr/>
        <w:t xml:space="preserve">                      </w:t>
      </w:r>
      <w:r w:rsidR="001A29ED">
        <w:rPr/>
        <w:t xml:space="preserve">innych </w:t>
      </w:r>
      <w:r w:rsidR="001A29ED">
        <w:rPr/>
        <w:t xml:space="preserve">szkół. </w:t>
      </w:r>
    </w:p>
    <w:p xmlns:wp14="http://schemas.microsoft.com/office/word/2010/wordml" w:rsidR="001A29ED" w:rsidP="49556D70" w:rsidRDefault="001A29ED" w14:paraId="6A05A809" wp14:textId="77777777" wp14:noSpellErr="1">
      <w:pPr>
        <w:pStyle w:val="Tekstpodstawowy"/>
        <w:rPr>
          <w:rFonts w:ascii="Arial" w:hAnsi="Arial" w:eastAsia="Arial" w:cs="Arial"/>
        </w:rPr>
      </w:pPr>
    </w:p>
    <w:p xmlns:wp14="http://schemas.microsoft.com/office/word/2010/wordml" w:rsidR="001A29ED" w:rsidP="49556D70" w:rsidRDefault="001A29ED" w14:paraId="7C7EDD59" wp14:textId="77777777" wp14:noSpellErr="1">
      <w:pPr>
        <w:pStyle w:val="ListParagraph"/>
        <w:numPr>
          <w:ilvl w:val="0"/>
          <w:numId w:val="1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Samorząd uczniowski dla wykonania określonych zadań może po</w:t>
      </w:r>
      <w:r w:rsidR="007061B0">
        <w:rPr/>
        <w:t xml:space="preserve">wołać stałe </w:t>
      </w:r>
      <w:r w:rsidR="001A29ED">
        <w:rPr/>
        <w:t xml:space="preserve">lub doraźne komisje spośród swoich członków oraz osób spoza szkoły współdziałających z nimi. </w:t>
      </w:r>
    </w:p>
    <w:p xmlns:wp14="http://schemas.microsoft.com/office/word/2010/wordml" w:rsidR="001A29ED" w:rsidP="49556D70" w:rsidRDefault="001A29ED" w14:paraId="51219F29" wp14:textId="77777777" wp14:noSpellErr="1">
      <w:pPr>
        <w:pStyle w:val="ListParagraph"/>
        <w:numPr>
          <w:ilvl w:val="0"/>
          <w:numId w:val="1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Prezydium ma prawo tworzyć różne sekcje w ramach pracy samorządu, aby dać uczniom możliwość wszechstronnego rozwoju. </w:t>
      </w:r>
    </w:p>
    <w:p xmlns:wp14="http://schemas.microsoft.com/office/word/2010/wordml" w:rsidR="001A29ED" w:rsidP="49556D70" w:rsidRDefault="001A29ED" w14:paraId="33BA3E9D" wp14:textId="77777777" wp14:noSpellErr="1">
      <w:pPr>
        <w:pStyle w:val="ListParagraph"/>
        <w:numPr>
          <w:ilvl w:val="0"/>
          <w:numId w:val="1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Ogólne zebranie klasowe jest organem skupiającym wszystkich uczniów klasy szkolnej. </w:t>
      </w:r>
    </w:p>
    <w:p xmlns:wp14="http://schemas.microsoft.com/office/word/2010/wordml" w:rsidR="001A29ED" w:rsidP="49556D70" w:rsidRDefault="001A29ED" w14:paraId="3C7DBEF2" wp14:textId="77777777" wp14:noSpellErr="1">
      <w:pPr>
        <w:pStyle w:val="ListParagraph"/>
        <w:numPr>
          <w:ilvl w:val="0"/>
          <w:numId w:val="1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Ogólne zebranie klasowe wysuwa propozycje zmian w regulaminie i harmonogramie pracy samorządu uczniowskiego. </w:t>
      </w:r>
    </w:p>
    <w:p xmlns:wp14="http://schemas.microsoft.com/office/word/2010/wordml" w:rsidR="001A29ED" w:rsidP="49556D70" w:rsidRDefault="001A29ED" w14:paraId="0477C681" wp14:textId="77777777" wp14:noSpellErr="1">
      <w:pPr>
        <w:pStyle w:val="ListParagraph"/>
        <w:numPr>
          <w:ilvl w:val="0"/>
          <w:numId w:val="17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Uczniowska rada klasowa składa się z co najmniej trzech osób: przewodniczącego klasy, zastępcy przewodniczącego, skarbnika.</w:t>
      </w:r>
    </w:p>
    <w:p xmlns:wp14="http://schemas.microsoft.com/office/word/2010/wordml" w:rsidR="00B3017B" w:rsidP="49556D70" w:rsidRDefault="00B3017B" w14:paraId="5A39BBE3" wp14:textId="77777777" wp14:noSpellErr="1">
      <w:pPr>
        <w:pStyle w:val="Tekstpodstawowy"/>
        <w:jc w:val="center"/>
        <w:rPr>
          <w:rFonts w:ascii="Arial" w:hAnsi="Arial" w:eastAsia="Arial" w:cs="Arial"/>
        </w:rPr>
      </w:pPr>
    </w:p>
    <w:p xmlns:wp14="http://schemas.microsoft.com/office/word/2010/wordml" w:rsidRPr="00B3017B" w:rsidR="001A29ED" w:rsidP="49556D70" w:rsidRDefault="001A29ED" w14:paraId="6E23F16D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 9</w:t>
      </w:r>
    </w:p>
    <w:p xmlns:wp14="http://schemas.microsoft.com/office/word/2010/wordml" w:rsidRPr="00B3017B" w:rsidR="001A29ED" w:rsidP="49556D70" w:rsidRDefault="001A29ED" w14:paraId="3676DA54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Fundusze</w:t>
      </w:r>
    </w:p>
    <w:p xmlns:wp14="http://schemas.microsoft.com/office/word/2010/wordml" w:rsidR="001A29ED" w:rsidP="49556D70" w:rsidRDefault="001A29ED" w14:paraId="462FAF14" wp14:textId="77777777" wp14:noSpellErr="1">
      <w:pPr>
        <w:pStyle w:val="Tekstpodstawowy"/>
        <w:rPr>
          <w:rFonts w:ascii="Arial" w:hAnsi="Arial" w:eastAsia="Arial" w:cs="Arial"/>
        </w:rPr>
      </w:pPr>
      <w:r w:rsidRPr="49556D70" w:rsidR="001A29ED">
        <w:rPr>
          <w:rFonts w:ascii="Arial" w:hAnsi="Arial" w:eastAsia="Arial" w:cs="Arial"/>
        </w:rPr>
        <w:t>Samorząd może tworzyć własne fundusze, które służą do finansowania jego działalności.</w:t>
      </w:r>
    </w:p>
    <w:p xmlns:wp14="http://schemas.microsoft.com/office/word/2010/wordml" w:rsidR="001A29ED" w:rsidP="49556D70" w:rsidRDefault="001A29ED" w14:paraId="6FD7F6EC" wp14:textId="77777777" wp14:noSpellErr="1">
      <w:pPr>
        <w:pStyle w:val="ListParagraph"/>
        <w:numPr>
          <w:ilvl w:val="0"/>
          <w:numId w:val="39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Dysponentami funduszy są: rada samorządu uczniowskiego oraz uczniowskie rady klasowe, każda we własnym zakresie. </w:t>
      </w:r>
    </w:p>
    <w:p xmlns:wp14="http://schemas.microsoft.com/office/word/2010/wordml" w:rsidR="001A29ED" w:rsidP="49556D70" w:rsidRDefault="001A29ED" w14:paraId="611E24CB" wp14:textId="77777777" wp14:noSpellErr="1">
      <w:pPr>
        <w:pStyle w:val="ListParagraph"/>
        <w:numPr>
          <w:ilvl w:val="0"/>
          <w:numId w:val="39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>Dysponowanie funduszami następuje w porozumieni</w:t>
      </w:r>
      <w:r w:rsidR="007061B0">
        <w:rPr/>
        <w:t>u z opiekunem samorządu,</w:t>
      </w:r>
      <w:r w:rsidR="001A29ED">
        <w:rPr/>
        <w:t xml:space="preserve"> a w sprawach większych wydatków również na podstawie uchwały właściwej rady. </w:t>
      </w:r>
    </w:p>
    <w:p xmlns:wp14="http://schemas.microsoft.com/office/word/2010/wordml" w:rsidR="001A29ED" w:rsidP="49556D70" w:rsidRDefault="001A29ED" w14:paraId="1462F40C" wp14:textId="77777777" wp14:noSpellErr="1">
      <w:pPr>
        <w:pStyle w:val="ListParagraph"/>
        <w:numPr>
          <w:ilvl w:val="0"/>
          <w:numId w:val="39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>Fundusze samorządu tworzy się: z kwot uzyskanych za wykonaną przez uczniów odpłatnie pracę, z dochodów uzyskanych z imprez organizowanych przez samor</w:t>
      </w:r>
      <w:r w:rsidR="007061B0">
        <w:rPr/>
        <w:t xml:space="preserve">ządy, z dochodów </w:t>
      </w:r>
      <w:r w:rsidR="001A29ED">
        <w:rPr/>
        <w:t xml:space="preserve">za zbiórkę surowców wtórnych, ze środków przekazywanych przez radę rodziców i inne organizacje oraz instytucje. </w:t>
      </w:r>
    </w:p>
    <w:p xmlns:wp14="http://schemas.microsoft.com/office/word/2010/wordml" w:rsidR="001A29ED" w:rsidP="49556D70" w:rsidRDefault="001A29ED" w14:paraId="4F953EB4" wp14:textId="77777777" wp14:noSpellErr="1">
      <w:pPr>
        <w:pStyle w:val="ListParagraph"/>
        <w:numPr>
          <w:ilvl w:val="0"/>
          <w:numId w:val="39"/>
        </w:numPr>
        <w:tabs>
          <w:tab w:val="left" w:leader="none" w:pos="707"/>
        </w:tabs>
        <w:rPr>
          <w:rFonts w:ascii="Arial" w:hAnsi="Arial" w:eastAsia="Arial" w:cs="Arial"/>
          <w:sz w:val="24"/>
          <w:szCs w:val="24"/>
        </w:rPr>
      </w:pPr>
      <w:r w:rsidR="001A29ED">
        <w:rPr/>
        <w:t xml:space="preserve">Operacje finansowe i dokumentację należy prowadzić zgodnie z ogólnymi zasadami obowiązującymi w tej materii, w taki sposób, aby zapewniona była rzetelność i dokładność ewidencji. </w:t>
      </w:r>
    </w:p>
    <w:p xmlns:wp14="http://schemas.microsoft.com/office/word/2010/wordml" w:rsidRPr="00B3017B" w:rsidR="001A29ED" w:rsidP="49556D70" w:rsidRDefault="001A29ED" w14:paraId="0B792582" wp14:textId="77777777" wp14:noSpellErr="1">
      <w:pPr>
        <w:pStyle w:val="Heading2"/>
        <w:rPr>
          <w:rFonts w:ascii="Arial" w:hAnsi="Arial" w:eastAsia="Arial" w:cs="Arial"/>
          <w:b w:val="1"/>
          <w:bCs w:val="1"/>
          <w:color w:val="auto"/>
        </w:rPr>
      </w:pPr>
      <w:r w:rsidRPr="49556D70" w:rsidR="001A29ED">
        <w:rPr>
          <w:b w:val="1"/>
          <w:bCs w:val="1"/>
          <w:color w:val="auto"/>
        </w:rPr>
        <w:t>§</w:t>
      </w:r>
      <w:r w:rsidRPr="49556D70" w:rsidR="001A29ED">
        <w:rPr>
          <w:b w:val="1"/>
          <w:bCs w:val="1"/>
          <w:color w:val="auto"/>
        </w:rPr>
        <w:t xml:space="preserve"> </w:t>
      </w:r>
      <w:r w:rsidRPr="49556D70" w:rsidR="001A29ED">
        <w:rPr>
          <w:b w:val="1"/>
          <w:bCs w:val="1"/>
          <w:color w:val="auto"/>
        </w:rPr>
        <w:t>10</w:t>
      </w:r>
    </w:p>
    <w:p xmlns:wp14="http://schemas.microsoft.com/office/word/2010/wordml" w:rsidRPr="00B3017B" w:rsidR="001A29ED" w:rsidP="49556D70" w:rsidRDefault="001A29ED" w14:paraId="7866771D" wp14:textId="77777777" wp14:noSpellErr="1">
      <w:pPr>
        <w:pStyle w:val="Nagwek3"/>
        <w:rPr>
          <w:rFonts w:ascii="Arial" w:hAnsi="Arial" w:eastAsia="Arial" w:cs="Arial"/>
          <w:b w:val="1"/>
          <w:bCs w:val="1"/>
        </w:rPr>
      </w:pPr>
      <w:r w:rsidR="001A29ED">
        <w:rPr/>
        <w:t>Przepisy końcowe</w:t>
      </w:r>
    </w:p>
    <w:p xmlns:wp14="http://schemas.microsoft.com/office/word/2010/wordml" w:rsidR="001A29ED" w:rsidP="49556D70" w:rsidRDefault="001A29ED" w14:paraId="4C32C61C" wp14:textId="77777777" wp14:noSpellErr="1">
      <w:pPr>
        <w:pStyle w:val="Tekstpodstawowy"/>
        <w:rPr>
          <w:rFonts w:ascii="Arial" w:hAnsi="Arial" w:eastAsia="Arial" w:cs="Arial"/>
        </w:rPr>
      </w:pPr>
      <w:r w:rsidRPr="49556D70" w:rsidR="001A29ED">
        <w:rPr>
          <w:rFonts w:ascii="Arial" w:hAnsi="Arial" w:eastAsia="Arial" w:cs="Arial"/>
        </w:rPr>
        <w:t>Samorząd Uczniowski poprzez różne formy swojego działania zapewnia realizację uprawnień statutowych w społeczności uczniowskiej.</w:t>
      </w:r>
    </w:p>
    <w:p xmlns:wp14="http://schemas.microsoft.com/office/word/2010/wordml" w:rsidR="001A29ED" w:rsidP="49556D70" w:rsidRDefault="001A29ED" w14:paraId="1FD8553E" wp14:textId="77777777" wp14:noSpellErr="1">
      <w:pPr>
        <w:pStyle w:val="ListParagraph"/>
        <w:numPr>
          <w:ilvl w:val="0"/>
          <w:numId w:val="4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Szkoła powinna być wspólnym dziełem nauczycieli i uczniów, w której mają miejsce wzajemna życzliwość, tolerancja, zrozumienie, zaufanie i skuteczna komunikacja pomiędzy uczniami a nauczycielami. </w:t>
      </w:r>
    </w:p>
    <w:p xmlns:wp14="http://schemas.microsoft.com/office/word/2010/wordml" w:rsidR="001A29ED" w:rsidP="49556D70" w:rsidRDefault="001A29ED" w14:paraId="78A842CC" wp14:textId="77777777" wp14:noSpellErr="1">
      <w:pPr>
        <w:pStyle w:val="ListParagraph"/>
        <w:numPr>
          <w:ilvl w:val="0"/>
          <w:numId w:val="4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 xml:space="preserve">Regulamin wchodzi w życie z dniem zatwierdzenia przez dyrektora szkoły. </w:t>
      </w:r>
    </w:p>
    <w:p xmlns:wp14="http://schemas.microsoft.com/office/word/2010/wordml" w:rsidR="001A29ED" w:rsidP="49556D70" w:rsidRDefault="001A29ED" w14:paraId="270D4344" wp14:textId="77777777" wp14:noSpellErr="1">
      <w:pPr>
        <w:pStyle w:val="ListParagraph"/>
        <w:numPr>
          <w:ilvl w:val="0"/>
          <w:numId w:val="40"/>
        </w:numPr>
        <w:tabs>
          <w:tab w:val="left" w:leader="none" w:pos="707"/>
        </w:tabs>
        <w:rPr>
          <w:rFonts w:ascii="Arial" w:hAnsi="Arial" w:eastAsia="Arial" w:cs="Arial"/>
        </w:rPr>
      </w:pPr>
      <w:r w:rsidR="001A29ED">
        <w:rPr/>
        <w:t>Odpisy regulaminu otrzymują: przewodniczący prezydium rady</w:t>
      </w:r>
      <w:r w:rsidR="007061B0">
        <w:rPr/>
        <w:t xml:space="preserve"> uczniowskiej.</w:t>
      </w:r>
      <w:r w:rsidR="00B3017B">
        <w:rPr/>
        <w:t xml:space="preserve"> </w:t>
      </w:r>
      <w:r w:rsidR="001A29ED">
        <w:rPr/>
        <w:t>Oryginał regulaminu przechowuje opiekun samorządu uczniowskiego. Regulamin jest również ogólnie dostępny w bibliotece szkoły.</w:t>
      </w:r>
    </w:p>
    <w:sectPr w:rsidR="001A29ED">
      <w:pgSz w:w="11906" w:h="16838" w:orient="portrait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n8LwZPM9" int2:invalidationBookmarkName="" int2:hashCode="VrkQGSsYUSZSrU" int2:id="AyTikDwX">
      <int2:state int2:type="AugLoop_Text_Critique" int2:value="Rejected"/>
    </int2:bookmark>
    <int2:bookmark int2:bookmarkName="_Int_emoXjQTX" int2:invalidationBookmarkName="" int2:hashCode="mCpsPB4EpeY6VT" int2:id="PV95zJsr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xmlns:w="http://schemas.openxmlformats.org/wordprocessingml/2006/main" w:abstractNumId="39">
    <w:nsid w:val="3cad5db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38">
    <w:nsid w:val="5417c0f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7">
    <w:nsid w:val="6e4d342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6">
    <w:nsid w:val="3d9aa751"/>
    <w:multiLevelType xmlns:w="http://schemas.openxmlformats.org/wordprocessingml/2006/main" w:val="multilevel"/>
    <w:lvl xmlns:w="http://schemas.openxmlformats.org/wordprocessingml/2006/main" w:ilvl="0">
      <w:start w:val="1"/>
      <w:numFmt w:val="decimal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)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)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(%4)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(%5)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(%6)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35">
    <w:nsid w:val="1959339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34">
    <w:nsid w:val="2b4b799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4d223e0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62a8c97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380ed1f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30">
    <w:nsid w:val="323d4b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9">
    <w:nsid w:val="5e4a2e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2fa73f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2487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"/>
      <w:lvlJc w:val="left"/>
      <w:pPr>
        <w:ind w:left="3207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3927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4647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♦"/>
      <w:lvlJc w:val="left"/>
      <w:pPr>
        <w:ind w:left="5367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"/>
      <w:lvlJc w:val="left"/>
      <w:pPr>
        <w:ind w:left="6087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"/>
      <w:lvlJc w:val="left"/>
      <w:pPr>
        <w:ind w:left="6807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"/>
      <w:lvlJc w:val="left"/>
      <w:pPr>
        <w:ind w:left="7527" w:hanging="360"/>
      </w:pPr>
      <w:rPr>
        <w:rFonts w:hint="default" w:ascii="Symbol" w:hAnsi="Symbol"/>
      </w:rPr>
    </w:lvl>
    <w:lvl xmlns:w="http://schemas.openxmlformats.org/wordprocessingml/2006/main" w:ilvl="8">
      <w:start w:val="1"/>
      <w:numFmt w:val="bullet"/>
      <w:lvlText w:val="♦"/>
      <w:lvlJc w:val="left"/>
      <w:pPr>
        <w:ind w:left="8247" w:hanging="360"/>
      </w:pPr>
      <w:rPr>
        <w:rFonts w:hint="default" w:ascii="Courier New" w:hAnsi="Courier New"/>
      </w:rPr>
    </w:lvl>
  </w:abstractNum>
  <w:abstractNum xmlns:w="http://schemas.openxmlformats.org/wordprocessingml/2006/main" w:abstractNumId="27">
    <w:nsid w:val="49c78ae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1429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2149" w:hanging="360"/>
      </w:pPr>
      <w:rPr/>
    </w:lvl>
    <w:lvl xmlns:w="http://schemas.openxmlformats.org/wordprocessingml/2006/main" w:ilvl="2">
      <w:start w:val="1"/>
      <w:numFmt w:val="lowerRoman"/>
      <w:lvlText w:val="%3."/>
      <w:lvlJc w:val="right"/>
      <w:pPr>
        <w:ind w:left="2869" w:hanging="180"/>
      </w:pPr>
      <w:rPr/>
    </w:lvl>
    <w:lvl xmlns:w="http://schemas.openxmlformats.org/wordprocessingml/2006/main" w:ilvl="3">
      <w:start w:val="1"/>
      <w:numFmt w:val="decimal"/>
      <w:lvlText w:val="%4."/>
      <w:lvlJc w:val="left"/>
      <w:pPr>
        <w:ind w:left="3589" w:hanging="360"/>
      </w:pPr>
      <w:rPr/>
    </w:lvl>
    <w:lvl xmlns:w="http://schemas.openxmlformats.org/wordprocessingml/2006/main" w:ilvl="4">
      <w:start w:val="1"/>
      <w:numFmt w:val="lowerLetter"/>
      <w:lvlText w:val="%5."/>
      <w:lvlJc w:val="left"/>
      <w:pPr>
        <w:ind w:left="4309" w:hanging="360"/>
      </w:pPr>
      <w:rPr/>
    </w:lvl>
    <w:lvl xmlns:w="http://schemas.openxmlformats.org/wordprocessingml/2006/main" w:ilvl="5">
      <w:start w:val="1"/>
      <w:numFmt w:val="lowerRoman"/>
      <w:lvlText w:val="%6."/>
      <w:lvlJc w:val="right"/>
      <w:pPr>
        <w:ind w:left="5029" w:hanging="180"/>
      </w:pPr>
      <w:rPr/>
    </w:lvl>
    <w:lvl xmlns:w="http://schemas.openxmlformats.org/wordprocessingml/2006/main" w:ilvl="6">
      <w:start w:val="1"/>
      <w:numFmt w:val="decimal"/>
      <w:lvlText w:val="%7."/>
      <w:lvlJc w:val="left"/>
      <w:pPr>
        <w:ind w:left="5749" w:hanging="360"/>
      </w:pPr>
      <w:rPr/>
    </w:lvl>
    <w:lvl xmlns:w="http://schemas.openxmlformats.org/wordprocessingml/2006/main" w:ilvl="7">
      <w:start w:val="1"/>
      <w:numFmt w:val="lowerLetter"/>
      <w:lvlText w:val="%8."/>
      <w:lvlJc w:val="left"/>
      <w:pPr>
        <w:ind w:left="6469" w:hanging="360"/>
      </w:pPr>
      <w:rPr/>
    </w:lvl>
    <w:lvl xmlns:w="http://schemas.openxmlformats.org/wordprocessingml/2006/main" w:ilvl="8">
      <w:start w:val="1"/>
      <w:numFmt w:val="lowerRoman"/>
      <w:lvlText w:val="%9."/>
      <w:lvlJc w:val="right"/>
      <w:pPr>
        <w:ind w:left="7189" w:hanging="180"/>
      </w:pPr>
      <w:rPr/>
    </w:lvl>
  </w:abstractNum>
  <w:abstractNum xmlns:w="http://schemas.openxmlformats.org/wordprocessingml/2006/main" w:abstractNumId="26">
    <w:nsid w:val="2fb849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9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9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9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9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9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9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9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9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9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771ae5a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2487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"/>
      <w:lvlJc w:val="left"/>
      <w:pPr>
        <w:ind w:left="3207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3927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4647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♦"/>
      <w:lvlJc w:val="left"/>
      <w:pPr>
        <w:ind w:left="5367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"/>
      <w:lvlJc w:val="left"/>
      <w:pPr>
        <w:ind w:left="6087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"/>
      <w:lvlJc w:val="left"/>
      <w:pPr>
        <w:ind w:left="6807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"/>
      <w:lvlJc w:val="left"/>
      <w:pPr>
        <w:ind w:left="7527" w:hanging="360"/>
      </w:pPr>
      <w:rPr>
        <w:rFonts w:hint="default" w:ascii="Symbol" w:hAnsi="Symbol"/>
      </w:rPr>
    </w:lvl>
    <w:lvl xmlns:w="http://schemas.openxmlformats.org/wordprocessingml/2006/main" w:ilvl="8">
      <w:start w:val="1"/>
      <w:numFmt w:val="bullet"/>
      <w:lvlText w:val="♦"/>
      <w:lvlJc w:val="left"/>
      <w:pPr>
        <w:ind w:left="8247" w:hanging="360"/>
      </w:pPr>
      <w:rPr>
        <w:rFonts w:hint="default" w:ascii="Courier New" w:hAnsi="Courier New"/>
      </w:rPr>
    </w:lvl>
  </w:abstractNum>
  <w:abstractNum xmlns:w="http://schemas.openxmlformats.org/wordprocessingml/2006/main" w:abstractNumId="24">
    <w:nsid w:val="765c918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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♦"/>
      <w:lvlJc w:val="left"/>
      <w:pPr>
        <w:ind w:left="468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"/>
      <w:lvlJc w:val="left"/>
      <w:pPr>
        <w:ind w:left="540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"/>
      <w:lvlJc w:val="left"/>
      <w:pPr>
        <w:ind w:left="6840" w:hanging="360"/>
      </w:pPr>
      <w:rPr>
        <w:rFonts w:hint="default" w:ascii="Symbol" w:hAnsi="Symbol"/>
      </w:rPr>
    </w:lvl>
    <w:lvl xmlns:w="http://schemas.openxmlformats.org/wordprocessingml/2006/main" w:ilvl="8">
      <w:start w:val="1"/>
      <w:numFmt w:val="bullet"/>
      <w:lvlText w:val="♦"/>
      <w:lvlJc w:val="left"/>
      <w:pPr>
        <w:ind w:left="7560" w:hanging="360"/>
      </w:pPr>
      <w:rPr>
        <w:rFonts w:hint="default" w:ascii="Courier New" w:hAnsi="Courier New"/>
      </w:rPr>
    </w:lvl>
  </w:abstractNum>
  <w:abstractNum xmlns:w="http://schemas.openxmlformats.org/wordprocessingml/2006/main" w:abstractNumId="23">
    <w:nsid w:val="33a50e6f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"/>
      <w:lvlJc w:val="left"/>
      <w:pPr>
        <w:ind w:left="144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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♦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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"/>
      <w:lvlJc w:val="left"/>
      <w:pPr>
        <w:ind w:left="6480" w:hanging="360"/>
      </w:pPr>
      <w:rPr>
        <w:rFonts w:hint="default" w:ascii="Symbol" w:hAnsi="Symbol"/>
      </w:rPr>
    </w:lvl>
    <w:lvl xmlns:w="http://schemas.openxmlformats.org/wordprocessingml/2006/main" w:ilvl="8">
      <w:start w:val="1"/>
      <w:numFmt w:val="bullet"/>
      <w:lvlText w:val="♦"/>
      <w:lvlJc w:val="left"/>
      <w:pPr>
        <w:ind w:left="7200" w:hanging="360"/>
      </w:pPr>
      <w:rPr>
        <w:rFonts w:hint="default" w:ascii="Courier New" w:hAnsi="Courier New"/>
      </w:rPr>
    </w:lvl>
  </w:abstractNum>
  <w:abstractNum xmlns:w="http://schemas.openxmlformats.org/wordprocessingml/2006/main" w:abstractNumId="22">
    <w:nsid w:val="74f4c9e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7f87dd8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2e1c982f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9">
    <w:nsid w:val="465888a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8">
    <w:nsid w:val="22c037c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2c6a039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07"/>
        </w:tabs>
        <w:ind w:left="1701" w:hanging="283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2408" w:hanging="283"/>
      </w:pPr>
      <w:rPr>
        <w:rFonts w:hint="default" w:ascii="Symbol" w:hAnsi="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3115" w:hanging="283"/>
      </w:pPr>
      <w:rPr>
        <w:rFonts w:hint="default" w:ascii="Symbol" w:hAnsi="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3822" w:hanging="283"/>
      </w:pPr>
      <w:rPr>
        <w:rFonts w:hint="default" w:ascii="Symbol" w:hAnsi="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4529" w:hanging="283"/>
      </w:pPr>
      <w:rPr>
        <w:rFonts w:hint="default" w:ascii="Symbol" w:hAnsi="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5236" w:hanging="283"/>
      </w:pPr>
      <w:rPr>
        <w:rFonts w:hint="default" w:ascii="Symbol" w:hAnsi="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5943" w:hanging="283"/>
      </w:pPr>
      <w:rPr>
        <w:rFonts w:hint="default" w:ascii="Symbol" w:hAnsi="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6650" w:hanging="283"/>
      </w:pPr>
      <w:rPr>
        <w:rFonts w:hint="default" w:ascii="Symbol" w:hAnsi="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7357" w:hanging="283"/>
      </w:pPr>
      <w:rPr>
        <w:rFonts w:hint="default" w:ascii="Symbol" w:hAnsi="Symbol"/>
      </w:r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5" w15:restartNumberingAfterBreak="0">
    <w:nsid w:val="00000010"/>
    <w:multiLevelType w:val="multi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6" w15:restartNumberingAfterBreak="0">
    <w:nsid w:val="00000011"/>
    <w:multiLevelType w:val="multilevel"/>
    <w:tmpl w:val="00000011"/>
    <w:lvl w:ilvl="0">
      <w:start w:val="1"/>
      <w:numFmt w:val="bullet"/>
      <w:lvlText w:val=""/>
      <w:lvlJc w:val="left"/>
      <w:pPr>
        <w:tabs>
          <w:tab w:val="num" w:pos="1427"/>
        </w:tabs>
        <w:ind w:left="1427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787"/>
        </w:tabs>
        <w:ind w:left="1787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47"/>
        </w:tabs>
        <w:ind w:left="2147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07"/>
        </w:tabs>
        <w:ind w:left="2507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867"/>
        </w:tabs>
        <w:ind w:left="2867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27"/>
        </w:tabs>
        <w:ind w:left="3227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587"/>
        </w:tabs>
        <w:ind w:left="3587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947"/>
        </w:tabs>
        <w:ind w:left="3947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07"/>
        </w:tabs>
        <w:ind w:left="4307" w:hanging="360"/>
      </w:pPr>
      <w:rPr>
        <w:rFonts w:ascii="OpenSymbol" w:hAnsi="OpenSymbol" w:cs="OpenSymbol"/>
      </w:rPr>
    </w:lvl>
  </w:abstract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" w16cid:durableId="210268986">
    <w:abstractNumId w:val="0"/>
  </w:num>
  <w:num w:numId="2" w16cid:durableId="931746237">
    <w:abstractNumId w:val="1"/>
  </w:num>
  <w:num w:numId="3" w16cid:durableId="210308821">
    <w:abstractNumId w:val="2"/>
  </w:num>
  <w:num w:numId="4" w16cid:durableId="925647697">
    <w:abstractNumId w:val="3"/>
  </w:num>
  <w:num w:numId="5" w16cid:durableId="1078750519">
    <w:abstractNumId w:val="4"/>
  </w:num>
  <w:num w:numId="6" w16cid:durableId="751899002">
    <w:abstractNumId w:val="5"/>
  </w:num>
  <w:num w:numId="7" w16cid:durableId="540287975">
    <w:abstractNumId w:val="6"/>
  </w:num>
  <w:num w:numId="8" w16cid:durableId="8334389">
    <w:abstractNumId w:val="7"/>
  </w:num>
  <w:num w:numId="9" w16cid:durableId="715785860">
    <w:abstractNumId w:val="8"/>
  </w:num>
  <w:num w:numId="10" w16cid:durableId="788209157">
    <w:abstractNumId w:val="9"/>
  </w:num>
  <w:num w:numId="11" w16cid:durableId="1804079450">
    <w:abstractNumId w:val="10"/>
  </w:num>
  <w:num w:numId="12" w16cid:durableId="1832061537">
    <w:abstractNumId w:val="11"/>
  </w:num>
  <w:num w:numId="13" w16cid:durableId="1639217494">
    <w:abstractNumId w:val="12"/>
  </w:num>
  <w:num w:numId="14" w16cid:durableId="612326146">
    <w:abstractNumId w:val="13"/>
  </w:num>
  <w:num w:numId="15" w16cid:durableId="884221557">
    <w:abstractNumId w:val="14"/>
  </w:num>
  <w:num w:numId="16" w16cid:durableId="217014539">
    <w:abstractNumId w:val="15"/>
  </w:num>
  <w:num w:numId="17" w16cid:durableId="677922558">
    <w:abstractNumId w:val="1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 w:val="false"/>
  <w:defaultTabStop w:val="709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E7D"/>
    <w:rsid w:val="00023FFC"/>
    <w:rsid w:val="001A29ED"/>
    <w:rsid w:val="0039711F"/>
    <w:rsid w:val="007061B0"/>
    <w:rsid w:val="00888F36"/>
    <w:rsid w:val="00B3017B"/>
    <w:rsid w:val="00E91E7D"/>
    <w:rsid w:val="011707F3"/>
    <w:rsid w:val="0574839A"/>
    <w:rsid w:val="0767D3CA"/>
    <w:rsid w:val="08639BC6"/>
    <w:rsid w:val="0867B948"/>
    <w:rsid w:val="0C107028"/>
    <w:rsid w:val="0D1FC383"/>
    <w:rsid w:val="0D35F1CB"/>
    <w:rsid w:val="0D4C9E27"/>
    <w:rsid w:val="0D976C40"/>
    <w:rsid w:val="0DACA561"/>
    <w:rsid w:val="0EE6EFA6"/>
    <w:rsid w:val="0FF069B4"/>
    <w:rsid w:val="10805B19"/>
    <w:rsid w:val="10AC5DB1"/>
    <w:rsid w:val="117AAC7E"/>
    <w:rsid w:val="119BD6B2"/>
    <w:rsid w:val="1344E711"/>
    <w:rsid w:val="1375A496"/>
    <w:rsid w:val="1390F30E"/>
    <w:rsid w:val="15BAA7E6"/>
    <w:rsid w:val="1772A954"/>
    <w:rsid w:val="179227D2"/>
    <w:rsid w:val="18014AE7"/>
    <w:rsid w:val="18FB5204"/>
    <w:rsid w:val="19AA78B2"/>
    <w:rsid w:val="1C2879CF"/>
    <w:rsid w:val="1C2E4413"/>
    <w:rsid w:val="1C672392"/>
    <w:rsid w:val="1D48F592"/>
    <w:rsid w:val="1E1AD9C9"/>
    <w:rsid w:val="1EB0E19A"/>
    <w:rsid w:val="20047587"/>
    <w:rsid w:val="2373F2F3"/>
    <w:rsid w:val="2582F0AE"/>
    <w:rsid w:val="26C244A0"/>
    <w:rsid w:val="285CF407"/>
    <w:rsid w:val="2A33808D"/>
    <w:rsid w:val="2C40294F"/>
    <w:rsid w:val="2CC273C8"/>
    <w:rsid w:val="2FAE7295"/>
    <w:rsid w:val="30066E8C"/>
    <w:rsid w:val="303589D2"/>
    <w:rsid w:val="31305258"/>
    <w:rsid w:val="32184066"/>
    <w:rsid w:val="35032E61"/>
    <w:rsid w:val="37DEE786"/>
    <w:rsid w:val="388E8842"/>
    <w:rsid w:val="3C0DFE1B"/>
    <w:rsid w:val="3C3431BA"/>
    <w:rsid w:val="3D587ADA"/>
    <w:rsid w:val="3FE19698"/>
    <w:rsid w:val="4000543C"/>
    <w:rsid w:val="419E93B9"/>
    <w:rsid w:val="455824E6"/>
    <w:rsid w:val="45856D71"/>
    <w:rsid w:val="46455417"/>
    <w:rsid w:val="46CCBFB7"/>
    <w:rsid w:val="47B9B90A"/>
    <w:rsid w:val="48E58C88"/>
    <w:rsid w:val="49556D70"/>
    <w:rsid w:val="4A8A3747"/>
    <w:rsid w:val="4D05CE6D"/>
    <w:rsid w:val="4D45B9EE"/>
    <w:rsid w:val="4E213D84"/>
    <w:rsid w:val="4E316F43"/>
    <w:rsid w:val="4E5B8BFF"/>
    <w:rsid w:val="4EF3AFD9"/>
    <w:rsid w:val="510AE874"/>
    <w:rsid w:val="51151752"/>
    <w:rsid w:val="527891A2"/>
    <w:rsid w:val="533D6ACA"/>
    <w:rsid w:val="551B2898"/>
    <w:rsid w:val="55FF333D"/>
    <w:rsid w:val="57A8C24F"/>
    <w:rsid w:val="57E5F7BC"/>
    <w:rsid w:val="58E98000"/>
    <w:rsid w:val="5A807A01"/>
    <w:rsid w:val="5AEAF175"/>
    <w:rsid w:val="5CC0C9D7"/>
    <w:rsid w:val="5DCDA055"/>
    <w:rsid w:val="5FCB234C"/>
    <w:rsid w:val="633D1AAC"/>
    <w:rsid w:val="63CBF901"/>
    <w:rsid w:val="63F567D8"/>
    <w:rsid w:val="6450711E"/>
    <w:rsid w:val="6517F53A"/>
    <w:rsid w:val="653A8E90"/>
    <w:rsid w:val="654BEA6E"/>
    <w:rsid w:val="65FE6750"/>
    <w:rsid w:val="6A2CA817"/>
    <w:rsid w:val="6B621FD2"/>
    <w:rsid w:val="6BFDE7D3"/>
    <w:rsid w:val="6F1C7ED6"/>
    <w:rsid w:val="717204BC"/>
    <w:rsid w:val="740E8121"/>
    <w:rsid w:val="755C1DA6"/>
    <w:rsid w:val="7568C17A"/>
    <w:rsid w:val="75DC3C09"/>
    <w:rsid w:val="771DC0AB"/>
    <w:rsid w:val="77F69595"/>
    <w:rsid w:val="789E3F0F"/>
    <w:rsid w:val="78C2590C"/>
    <w:rsid w:val="79CB41B3"/>
    <w:rsid w:val="7C7FA3D0"/>
    <w:rsid w:val="7DBC24DB"/>
    <w:rsid w:val="7E13C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158A8B46"/>
  <w15:chartTrackingRefBased/>
  <w15:docId w15:val="{CCFE99C7-AB84-4684-B1F0-D6FC1E0CCB5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Times New Roman" w:hAnsi="Times New Roman" w:eastAsia="Times New Roman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  <w:rPr>
      <w:rFonts w:ascii="Times New Roman" w:hAnsi="Times New Roman"/>
      <w:b/>
      <w:bCs/>
      <w:sz w:val="48"/>
      <w:szCs w:val="48"/>
    </w:r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  <w:rPr>
      <w:rFonts w:ascii="Times New Roman" w:hAnsi="Times New Roman"/>
      <w:b/>
      <w:bCs/>
    </w:rPr>
  </w:style>
  <w:style w:type="paragraph" w:styleId="Nagwek4">
    <w:name w:val="heading 4"/>
    <w:basedOn w:val="Nagwek10"/>
    <w:next w:val="Tekstpodstawowy"/>
    <w:qFormat/>
    <w:pPr>
      <w:numPr>
        <w:ilvl w:val="3"/>
        <w:numId w:val="1"/>
      </w:numPr>
      <w:outlineLvl w:val="3"/>
    </w:pPr>
    <w:rPr>
      <w:rFonts w:ascii="Times New Roman" w:hAnsi="Times New Roman"/>
      <w:b/>
      <w:bCs/>
      <w:sz w:val="24"/>
      <w:szCs w:val="24"/>
    </w:rPr>
  </w:style>
  <w:style w:type="character" w:styleId="Domylnaczcionkaakapitu" w:default="1">
    <w:name w:val="Default Paragraph Font"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WW8Num4z1" w:customStyle="1">
    <w:name w:val="WW8Num4z1"/>
    <w:rPr>
      <w:rFonts w:ascii="Symbol" w:hAnsi="Symbol" w:cs="OpenSymbol"/>
    </w:rPr>
  </w:style>
  <w:style w:type="character" w:styleId="WW8Num6z0" w:customStyle="1">
    <w:name w:val="WW8Num6z0"/>
    <w:rPr>
      <w:rFonts w:ascii="Symbol" w:hAnsi="Symbol" w:cs="OpenSymbol"/>
    </w:rPr>
  </w:style>
  <w:style w:type="character" w:styleId="WW8Num8z0" w:customStyle="1">
    <w:name w:val="WW8Num8z0"/>
    <w:rPr>
      <w:rFonts w:ascii="Symbol" w:hAnsi="Symbol" w:cs="OpenSymbol"/>
    </w:rPr>
  </w:style>
  <w:style w:type="character" w:styleId="WW8Num10z0" w:customStyle="1">
    <w:name w:val="WW8Num10z0"/>
    <w:rPr>
      <w:rFonts w:ascii="Symbol" w:hAnsi="Symbol" w:cs="OpenSymbol"/>
    </w:rPr>
  </w:style>
  <w:style w:type="character" w:styleId="WW8Num14z0" w:customStyle="1">
    <w:name w:val="WW8Num14z0"/>
    <w:rPr>
      <w:rFonts w:ascii="Symbol" w:hAnsi="Symbol" w:cs="OpenSymbol"/>
    </w:rPr>
  </w:style>
  <w:style w:type="character" w:styleId="Absatz-Standardschriftart" w:customStyle="1">
    <w:name w:val="Absatz-Standardschriftart"/>
  </w:style>
  <w:style w:type="character" w:styleId="WW8Num3z1" w:customStyle="1">
    <w:name w:val="WW8Num3z1"/>
    <w:rPr>
      <w:rFonts w:ascii="Symbol" w:hAnsi="Symbol" w:cs="OpenSymbol"/>
    </w:rPr>
  </w:style>
  <w:style w:type="character" w:styleId="WW8Num5z0" w:customStyle="1">
    <w:name w:val="WW8Num5z0"/>
    <w:rPr>
      <w:rFonts w:ascii="Symbol" w:hAnsi="Symbol" w:cs="OpenSymbol"/>
    </w:rPr>
  </w:style>
  <w:style w:type="character" w:styleId="WW8Num7z0" w:customStyle="1">
    <w:name w:val="WW8Num7z0"/>
    <w:rPr>
      <w:rFonts w:ascii="Symbol" w:hAnsi="Symbol" w:cs="OpenSymbol"/>
    </w:rPr>
  </w:style>
  <w:style w:type="character" w:styleId="WW-Absatz-Standardschriftart" w:customStyle="1">
    <w:name w:val="WW-Absatz-Standardschriftart"/>
  </w:style>
  <w:style w:type="character" w:styleId="Znakinumeracji" w:customStyle="1">
    <w:name w:val="Znaki numeracji"/>
  </w:style>
  <w:style w:type="character" w:styleId="Symbolewypunktowania" w:customStyle="1">
    <w:name w:val="Symbole wypunktowania"/>
    <w:rPr>
      <w:rFonts w:ascii="OpenSymbol" w:hAnsi="OpenSymbol" w:eastAsia="OpenSymbol" w:cs="OpenSymbol"/>
    </w:rPr>
  </w:style>
  <w:style w:type="character" w:styleId="Hipercze">
    <w:name w:val="Hyperlink"/>
    <w:rPr>
      <w:color w:val="000080"/>
      <w:u w:val="single"/>
      <w:lang/>
    </w:rPr>
  </w:style>
  <w:style w:type="paragraph" w:styleId="Nagwek10" w:customStyle="1">
    <w:name w:val="Nagłówek1"/>
    <w:basedOn w:val="Normalny"/>
    <w:next w:val="Tekstpodstawowy"/>
    <w:pPr>
      <w:keepNext/>
      <w:spacing w:before="240" w:after="120"/>
    </w:pPr>
    <w:rPr>
      <w:rFonts w:ascii="Arial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Podpis1" w:customStyle="1">
    <w:name w:val="Podpis1"/>
    <w:basedOn w:val="Normalny"/>
    <w:pPr>
      <w:suppressLineNumbers/>
      <w:spacing w:before="120" w:after="120"/>
    </w:pPr>
    <w:rPr>
      <w:i/>
      <w:iCs/>
    </w:rPr>
  </w:style>
  <w:style w:type="paragraph" w:styleId="Indeks" w:customStyle="1">
    <w:name w:val="Indeks"/>
    <w:basedOn w:val="Normalny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3017B"/>
    <w:rPr>
      <w:rFonts w:ascii="Segoe UI" w:hAnsi="Segoe UI"/>
      <w:sz w:val="18"/>
      <w:szCs w:val="16"/>
    </w:rPr>
  </w:style>
  <w:style w:type="character" w:styleId="TekstdymkaZnak" w:customStyle="1">
    <w:name w:val="Tekst dymka Znak"/>
    <w:link w:val="Tekstdymka"/>
    <w:uiPriority w:val="99"/>
    <w:semiHidden/>
    <w:rsid w:val="00B3017B"/>
    <w:rPr>
      <w:rFonts w:ascii="Segoe UI" w:hAnsi="Segoe UI" w:eastAsia="SimSun" w:cs="Mangal"/>
      <w:kern w:val="1"/>
      <w:sz w:val="18"/>
      <w:szCs w:val="16"/>
      <w:lang w:eastAsia="hi-IN" w:bidi="hi-IN"/>
    </w:rPr>
  </w:style>
  <w:style w:type="paragraph" w:styleId="Heading2">
    <w:uiPriority w:val="9"/>
    <w:name w:val="heading 2"/>
    <w:basedOn w:val="Normalny"/>
    <w:next w:val="Normalny"/>
    <w:unhideWhenUsed/>
    <w:qFormat/>
    <w:rsid w:val="49556D70"/>
    <w:rPr>
      <w:rFonts w:ascii="Calibri Light" w:hAnsi="Calibri Light" w:eastAsia="Calibri Light" w:cs="游ゴシック Light" w:asciiTheme="majorAscii" w:hAnsiTheme="majorAscii" w:eastAsiaTheme="minorAscii" w:cstheme="majorEastAsia"/>
      <w:color w:val="2F5496" w:themeColor="accent1" w:themeTint="FF" w:themeShade="BF"/>
      <w:sz w:val="32"/>
      <w:szCs w:val="32"/>
    </w:rPr>
    <w:pPr>
      <w:keepNext w:val="1"/>
      <w:keepLines w:val="1"/>
      <w:spacing w:before="160" w:after="80"/>
      <w:outlineLvl w:val="1"/>
    </w:pPr>
  </w:style>
  <w:style w:type="paragraph" w:styleId="ListParagraph">
    <w:uiPriority w:val="34"/>
    <w:name w:val="List Paragraph"/>
    <w:basedOn w:val="Normalny"/>
    <w:qFormat/>
    <w:rsid w:val="49556D70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microsoft.com/office/2020/10/relationships/intelligence" Target="intelligence2.xml" Id="R21a24f26360a485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Asus</dc:creator>
  <keywords/>
  <lastModifiedBy>Irena Dudkiewicz</lastModifiedBy>
  <revision>4</revision>
  <lastPrinted>2018-09-25T00:39:00.0000000Z</lastPrinted>
  <dcterms:created xsi:type="dcterms:W3CDTF">2025-03-27T17:56:00.0000000Z</dcterms:created>
  <dcterms:modified xsi:type="dcterms:W3CDTF">2025-03-28T09:25:12.0582009Z</dcterms:modified>
</coreProperties>
</file>